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png" ContentType="image/pn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rFonts w:cs="Arial" w:hAnsi="Arial" w:eastAsia="Arial" w:ascii="Arial"/>
          <w:sz w:val="22"/>
          <w:szCs w:val="22"/>
        </w:rPr>
        <w:jc w:val="center"/>
        <w:spacing w:before="69" w:lineRule="auto" w:line="273"/>
        <w:ind w:left="4704" w:right="3839"/>
      </w:pPr>
      <w:r>
        <w:rPr>
          <w:rFonts w:cs="Arial" w:hAnsi="Arial" w:eastAsia="Arial" w:ascii="Arial"/>
          <w:b/>
          <w:color w:val="111111"/>
          <w:spacing w:val="4"/>
          <w:w w:val="106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4"/>
          <w:w w:val="106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11111"/>
          <w:spacing w:val="5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3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111111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8"/>
          <w:sz w:val="22"/>
          <w:szCs w:val="22"/>
        </w:rPr>
        <w:t>T</w:t>
      </w:r>
      <w:r>
        <w:rPr>
          <w:rFonts w:cs="Arial" w:hAnsi="Arial" w:eastAsia="Arial" w:ascii="Arial"/>
          <w:b/>
          <w:color w:val="111111"/>
          <w:spacing w:val="3"/>
          <w:w w:val="96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4"/>
          <w:w w:val="101"/>
          <w:sz w:val="22"/>
          <w:szCs w:val="22"/>
        </w:rPr>
        <w:t>L</w:t>
      </w:r>
      <w:r>
        <w:rPr>
          <w:rFonts w:cs="Arial" w:hAnsi="Arial" w:eastAsia="Arial" w:ascii="Arial"/>
          <w:b/>
          <w:color w:val="111111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5"/>
          <w:w w:val="104"/>
          <w:sz w:val="22"/>
          <w:szCs w:val="22"/>
        </w:rPr>
        <w:t>G</w:t>
      </w:r>
      <w:r>
        <w:rPr>
          <w:rFonts w:cs="Arial" w:hAnsi="Arial" w:eastAsia="Arial" w:ascii="Arial"/>
          <w:b/>
          <w:color w:val="111111"/>
          <w:spacing w:val="0"/>
          <w:w w:val="103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9"/>
          <w:w w:val="103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3"/>
          <w:w w:val="98"/>
          <w:sz w:val="22"/>
          <w:szCs w:val="22"/>
        </w:rPr>
        <w:t>F</w:t>
      </w:r>
      <w:r>
        <w:rPr>
          <w:rFonts w:cs="Arial" w:hAnsi="Arial" w:eastAsia="Arial" w:ascii="Arial"/>
          <w:b/>
          <w:color w:val="111111"/>
          <w:spacing w:val="5"/>
          <w:w w:val="104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93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0"/>
          <w:w w:val="93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3"/>
          <w:w w:val="96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111111"/>
          <w:spacing w:val="3"/>
          <w:w w:val="109"/>
          <w:sz w:val="22"/>
          <w:szCs w:val="22"/>
        </w:rPr>
        <w:t>P</w:t>
      </w:r>
      <w:r>
        <w:rPr>
          <w:rFonts w:cs="Arial" w:hAnsi="Arial" w:eastAsia="Arial" w:ascii="Arial"/>
          <w:b/>
          <w:color w:val="111111"/>
          <w:spacing w:val="0"/>
          <w:w w:val="102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7"/>
          <w:w w:val="102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6395" w:right="5487"/>
      </w:pP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5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111111"/>
          <w:spacing w:val="3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2"/>
          <w:w w:val="100"/>
          <w:sz w:val="22"/>
          <w:szCs w:val="22"/>
        </w:rPr>
        <w:t>2</w:t>
      </w:r>
      <w:r>
        <w:rPr>
          <w:rFonts w:cs="Arial" w:hAnsi="Arial" w:eastAsia="Arial" w:ascii="Arial"/>
          <w:b/>
          <w:color w:val="111111"/>
          <w:spacing w:val="4"/>
          <w:w w:val="107"/>
          <w:sz w:val="22"/>
          <w:szCs w:val="22"/>
        </w:rPr>
        <w:t>0</w:t>
      </w:r>
      <w:r>
        <w:rPr>
          <w:rFonts w:cs="Arial" w:hAnsi="Arial" w:eastAsia="Arial" w:ascii="Arial"/>
          <w:b/>
          <w:color w:val="111111"/>
          <w:spacing w:val="2"/>
          <w:w w:val="104"/>
          <w:sz w:val="22"/>
          <w:szCs w:val="22"/>
        </w:rPr>
        <w:t>2</w:t>
      </w:r>
      <w:r>
        <w:rPr>
          <w:rFonts w:cs="Arial" w:hAnsi="Arial" w:eastAsia="Arial" w:ascii="Arial"/>
          <w:b/>
          <w:color w:val="111111"/>
          <w:spacing w:val="0"/>
          <w:w w:val="96"/>
          <w:sz w:val="22"/>
          <w:szCs w:val="22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173"/>
        <w:sectPr>
          <w:pgSz w:w="15860" w:h="12260" w:orient="landscape"/>
          <w:pgMar w:top="320" w:bottom="280" w:left="360" w:right="840"/>
        </w:sectPr>
      </w:pP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3"/>
          <w:w w:val="82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3"/>
          <w:w w:val="8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11111"/>
          <w:spacing w:val="24"/>
          <w:w w:val="82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5"/>
          <w:w w:val="82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24"/>
          <w:w w:val="82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3"/>
          <w:w w:val="82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7"/>
          <w:w w:val="82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3"/>
          <w:w w:val="82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-1"/>
          <w:sz w:val="18"/>
          <w:szCs w:val="18"/>
        </w:rPr>
        <w:t>           </w:t>
      </w:r>
      <w:r>
        <w:rPr>
          <w:rFonts w:cs="Times New Roman" w:hAnsi="Times New Roman" w:eastAsia="Times New Roman" w:ascii="Times New Roman"/>
          <w:color w:val="111111"/>
          <w:spacing w:val="28"/>
          <w:w w:val="82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3"/>
          <w:w w:val="82"/>
          <w:position w:val="-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6"/>
          <w:w w:val="82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5"/>
          <w:w w:val="8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-1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-1"/>
          <w:sz w:val="18"/>
          <w:szCs w:val="18"/>
        </w:rPr>
        <w:t>                                 </w:t>
      </w:r>
      <w:r>
        <w:rPr>
          <w:rFonts w:cs="Times New Roman" w:hAnsi="Times New Roman" w:eastAsia="Times New Roman" w:ascii="Times New Roman"/>
          <w:color w:val="111111"/>
          <w:spacing w:val="4"/>
          <w:w w:val="82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4"/>
          <w:w w:val="82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0"/>
          <w:sz w:val="18"/>
          <w:szCs w:val="18"/>
        </w:rPr>
        <w:t>                                                                           </w:t>
      </w:r>
      <w:r>
        <w:rPr>
          <w:rFonts w:cs="Times New Roman" w:hAnsi="Times New Roman" w:eastAsia="Times New Roman" w:ascii="Times New Roman"/>
          <w:color w:val="111111"/>
          <w:spacing w:val="37"/>
          <w:w w:val="82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4"/>
          <w:w w:val="82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0"/>
          <w:sz w:val="18"/>
          <w:szCs w:val="18"/>
        </w:rPr>
        <w:t>                   </w:t>
      </w:r>
      <w:r>
        <w:rPr>
          <w:rFonts w:cs="Times New Roman" w:hAnsi="Times New Roman" w:eastAsia="Times New Roman" w:ascii="Times New Roman"/>
          <w:color w:val="111111"/>
          <w:spacing w:val="21"/>
          <w:w w:val="82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4"/>
          <w:w w:val="8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0"/>
          <w:sz w:val="18"/>
          <w:szCs w:val="18"/>
        </w:rPr>
        <w:t>                               </w:t>
      </w:r>
      <w:r>
        <w:rPr>
          <w:rFonts w:cs="Times New Roman" w:hAnsi="Times New Roman" w:eastAsia="Times New Roman" w:ascii="Times New Roman"/>
          <w:color w:val="111111"/>
          <w:spacing w:val="5"/>
          <w:w w:val="82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1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10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9"/>
        <w:ind w:left="437" w:right="-47"/>
      </w:pPr>
      <w:r>
        <w:rPr>
          <w:rFonts w:cs="Times New Roman" w:hAnsi="Times New Roman" w:eastAsia="Times New Roman" w:ascii="Times New Roman"/>
          <w:color w:val="111111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5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4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3"/>
          <w:w w:val="11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11"/>
          <w:w w:val="9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11111"/>
          <w:spacing w:val="0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105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0"/>
          <w:w w:val="10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4"/>
          <w:w w:val="10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3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9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2"/>
          <w:w w:val="14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11111"/>
          <w:spacing w:val="-2"/>
          <w:w w:val="13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lineRule="exact" w:line="160"/>
        <w:ind w:left="5" w:right="-31"/>
      </w:pPr>
      <w:r>
        <w:rPr>
          <w:rFonts w:cs="Times New Roman" w:hAnsi="Times New Roman" w:eastAsia="Times New Roman" w:ascii="Times New Roman"/>
          <w:color w:val="111111"/>
          <w:w w:val="87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11111"/>
          <w:spacing w:val="-4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11111"/>
          <w:spacing w:val="-5"/>
          <w:w w:val="7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2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9"/>
          <w:w w:val="82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2A2A2A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4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éc</w:t>
      </w:r>
      <w:r>
        <w:rPr>
          <w:rFonts w:cs="Times New Roman" w:hAnsi="Times New Roman" w:eastAsia="Times New Roman" w:ascii="Times New Roman"/>
          <w:color w:val="111111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1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21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A2A2A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2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14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18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6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6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3"/>
          <w:w w:val="9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9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94949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1"/>
          <w:w w:val="7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7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ón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6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2"/>
          <w:w w:val="5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4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1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0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11111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-4"/>
          <w:w w:val="9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7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11111"/>
          <w:spacing w:val="-3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-2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6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11111"/>
          <w:spacing w:val="7"/>
          <w:w w:val="6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11111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4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6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2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7"/>
          <w:w w:val="4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6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1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494949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1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2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2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5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1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6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4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11111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1"/>
          <w:w w:val="7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2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4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5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41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7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11111"/>
          <w:spacing w:val="4"/>
          <w:w w:val="163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0"/>
          <w:w w:val="9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8"/>
          <w:w w:val="9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7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14"/>
          <w:w w:val="7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4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both"/>
        <w:spacing w:lineRule="exact" w:line="160"/>
        <w:ind w:right="2802"/>
      </w:pP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163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11111"/>
          <w:spacing w:val="3"/>
          <w:w w:val="14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494949"/>
          <w:spacing w:val="0"/>
          <w:w w:val="9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00" w:lineRule="auto" w:line="225"/>
        <w:ind w:left="706" w:right="-31" w:hanging="706"/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9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8"/>
          <w:szCs w:val="18"/>
        </w:rPr>
        <w:t>72</w:t>
      </w:r>
      <w:r>
        <w:rPr>
          <w:rFonts w:cs="Times New Roman" w:hAnsi="Times New Roman" w:eastAsia="Times New Roman" w:ascii="Times New Roman"/>
          <w:color w:val="111111"/>
          <w:spacing w:val="-6"/>
          <w:w w:val="9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11111"/>
          <w:spacing w:val="-2"/>
          <w:w w:val="98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11111"/>
          <w:spacing w:val="34"/>
          <w:w w:val="9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5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4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4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111111"/>
          <w:spacing w:val="2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4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4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22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23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6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20"/>
        <w:ind w:left="1109"/>
      </w:pPr>
      <w:r>
        <w:rPr>
          <w:rFonts w:cs="Times New Roman" w:hAnsi="Times New Roman" w:eastAsia="Times New Roman" w:ascii="Times New Roman"/>
          <w:b/>
          <w:color w:val="111111"/>
          <w:spacing w:val="-1"/>
          <w:w w:val="75"/>
          <w:position w:val="-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79"/>
          <w:position w:val="-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84"/>
          <w:position w:val="-5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83"/>
          <w:position w:val="-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-1"/>
          <w:w w:val="91"/>
          <w:position w:val="-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72"/>
          <w:position w:val="-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3"/>
          <w:position w:val="-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4"/>
        <w:sectPr>
          <w:type w:val="continuous"/>
          <w:pgSz w:w="15860" w:h="12260" w:orient="landscape"/>
          <w:pgMar w:top="320" w:bottom="280" w:left="360" w:right="840"/>
          <w:cols w:num="6" w:equalWidth="off">
            <w:col w:w="669" w:space="329"/>
            <w:col w:w="1150" w:space="2191"/>
            <w:col w:w="828" w:space="252"/>
            <w:col w:w="4478" w:space="782"/>
            <w:col w:w="2164" w:space="976"/>
            <w:col w:w="84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11111"/>
          <w:spacing w:val="-3"/>
          <w:w w:val="11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80"/>
        <w:ind w:left="283"/>
      </w:pPr>
      <w:r>
        <w:rPr>
          <w:rFonts w:cs="Times New Roman" w:hAnsi="Times New Roman" w:eastAsia="Times New Roman" w:ascii="Times New Roman"/>
          <w:color w:val="828282"/>
          <w:w w:val="26"/>
          <w:sz w:val="28"/>
          <w:szCs w:val="28"/>
        </w:rPr>
        <w:t>·</w:t>
      </w:r>
      <w:r>
        <w:rPr>
          <w:rFonts w:cs="Times New Roman" w:hAnsi="Times New Roman" w:eastAsia="Times New Roman" w:ascii="Times New Roman"/>
          <w:color w:val="A3A3A3"/>
          <w:w w:val="15"/>
          <w:sz w:val="28"/>
          <w:szCs w:val="28"/>
        </w:rPr>
        <w:t>·</w:t>
      </w:r>
      <w:r>
        <w:rPr>
          <w:rFonts w:cs="Times New Roman" w:hAnsi="Times New Roman" w:eastAsia="Times New Roman" w:ascii="Times New Roman"/>
          <w:color w:val="A3A3A3"/>
          <w:spacing w:val="7"/>
          <w:w w:val="100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828282"/>
          <w:spacing w:val="0"/>
          <w:w w:val="26"/>
          <w:sz w:val="28"/>
          <w:szCs w:val="28"/>
        </w:rPr>
        <w:t>·</w:t>
      </w:r>
      <w:r>
        <w:rPr>
          <w:rFonts w:cs="Times New Roman" w:hAnsi="Times New Roman" w:eastAsia="Times New Roman" w:ascii="Times New Roman"/>
          <w:color w:val="111111"/>
          <w:spacing w:val="-2"/>
          <w:w w:val="95"/>
          <w:sz w:val="28"/>
          <w:szCs w:val="28"/>
        </w:rPr>
        <w:t>¡</w:t>
      </w:r>
      <w:r>
        <w:rPr>
          <w:rFonts w:cs="Times New Roman" w:hAnsi="Times New Roman" w:eastAsia="Times New Roman" w:ascii="Times New Roman"/>
          <w:color w:val="111111"/>
          <w:spacing w:val="0"/>
          <w:w w:val="58"/>
          <w:sz w:val="28"/>
          <w:szCs w:val="2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58"/>
          <w:sz w:val="28"/>
          <w:szCs w:val="28"/>
          <w:u w:val="single" w:color="5D5D5D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58"/>
          <w:sz w:val="28"/>
          <w:szCs w:val="28"/>
          <w:u w:val="single" w:color="5D5D5D"/>
        </w:rPr>
      </w:r>
      <w:r>
        <w:rPr>
          <w:rFonts w:cs="Times New Roman" w:hAnsi="Times New Roman" w:eastAsia="Times New Roman" w:ascii="Times New Roman"/>
          <w:color w:val="111111"/>
          <w:spacing w:val="0"/>
          <w:w w:val="200"/>
          <w:sz w:val="28"/>
          <w:szCs w:val="28"/>
          <w:u w:val="single" w:color="5D5D5D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28"/>
          <w:szCs w:val="28"/>
          <w:u w:val="single" w:color="5D5D5D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28"/>
          <w:szCs w:val="28"/>
          <w:u w:val="single" w:color="5D5D5D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28"/>
          <w:szCs w:val="28"/>
          <w:u w:val="single" w:color="5D5D5D"/>
        </w:rPr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28"/>
          <w:szCs w:val="28"/>
        </w:rPr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28"/>
          <w:szCs w:val="28"/>
        </w:rPr>
      </w:r>
      <w:r>
        <w:rPr>
          <w:rFonts w:cs="Times New Roman" w:hAnsi="Times New Roman" w:eastAsia="Times New Roman" w:ascii="Times New Roman"/>
          <w:color w:val="2A2A2A"/>
          <w:spacing w:val="0"/>
          <w:w w:val="5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A2A2A"/>
          <w:spacing w:val="-45"/>
          <w:w w:val="58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36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D5D5D"/>
          <w:spacing w:val="-66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11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D5D5D"/>
          <w:spacing w:val="-85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D5D5D"/>
          <w:spacing w:val="-104"/>
          <w:w w:val="19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31"/>
          <w:w w:val="8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5D5D5D"/>
          <w:spacing w:val="-66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6"/>
          <w:w w:val="7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11111"/>
          <w:spacing w:val="-50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D5D5D"/>
          <w:spacing w:val="-108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2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0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D5D5D"/>
          <w:spacing w:val="-90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-73"/>
          <w:w w:val="10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94949"/>
          <w:spacing w:val="-146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1"/>
          <w:w w:val="10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494949"/>
          <w:spacing w:val="-104"/>
          <w:w w:val="19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50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9"/>
          <w:w w:val="45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2"/>
          <w:w w:val="12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3A3A3"/>
          <w:spacing w:val="-1"/>
          <w:w w:val="49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10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1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28282"/>
          <w:spacing w:val="0"/>
          <w:w w:val="2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24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828282"/>
          <w:spacing w:val="5"/>
          <w:w w:val="2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39393"/>
          <w:spacing w:val="0"/>
          <w:w w:val="2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39393"/>
          <w:spacing w:val="0"/>
          <w:w w:val="4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39393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D5D5D"/>
          <w:spacing w:val="-2"/>
          <w:w w:val="9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35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98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94949"/>
          <w:spacing w:val="-6"/>
          <w:w w:val="9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9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94949"/>
          <w:spacing w:val="-90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1"/>
          <w:w w:val="7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5"/>
          <w:w w:val="13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494949"/>
          <w:spacing w:val="-51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26"/>
          <w:w w:val="8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94949"/>
          <w:spacing w:val="-71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7"/>
          <w:w w:val="8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D5D5D"/>
          <w:spacing w:val="-95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2"/>
          <w:w w:val="13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60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D5D5D"/>
          <w:spacing w:val="-42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41"/>
          <w:w w:val="8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D5D5D"/>
          <w:spacing w:val="-56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21"/>
          <w:w w:val="8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D5D5D"/>
          <w:spacing w:val="-70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2"/>
          <w:w w:val="7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A2A2A"/>
          <w:spacing w:val="-10"/>
          <w:w w:val="67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2A2A2A"/>
          <w:spacing w:val="-67"/>
          <w:w w:val="7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2"/>
          <w:w w:val="6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80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A2A2A"/>
          <w:spacing w:val="10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5"/>
          <w:w w:val="6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D5D5D"/>
          <w:spacing w:val="-257"/>
          <w:w w:val="48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0"/>
          <w:w w:val="67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11111"/>
          <w:spacing w:val="-19"/>
          <w:w w:val="6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494949"/>
          <w:spacing w:val="-1"/>
          <w:w w:val="3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2A2A2A"/>
          <w:spacing w:val="0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3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707070"/>
          <w:spacing w:val="0"/>
          <w:w w:val="49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07070"/>
          <w:spacing w:val="-2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76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11111"/>
          <w:spacing w:val="12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18"/>
          <w:w w:val="15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color w:val="2A2A2A"/>
          <w:spacing w:val="-2"/>
          <w:w w:val="57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111111"/>
          <w:spacing w:val="-2"/>
          <w:w w:val="65"/>
          <w:sz w:val="24"/>
          <w:szCs w:val="24"/>
        </w:rPr>
        <w:t>é</w:t>
      </w:r>
      <w:r>
        <w:rPr>
          <w:rFonts w:cs="Times New Roman" w:hAnsi="Times New Roman" w:eastAsia="Times New Roman" w:ascii="Times New Roman"/>
          <w:color w:val="2A2A2A"/>
          <w:spacing w:val="-3"/>
          <w:w w:val="50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111111"/>
          <w:spacing w:val="-2"/>
          <w:w w:val="62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color w:val="2A2A2A"/>
          <w:spacing w:val="-11"/>
          <w:w w:val="67"/>
          <w:sz w:val="24"/>
          <w:szCs w:val="24"/>
        </w:rPr>
        <w:t>í</w:t>
      </w:r>
      <w:r>
        <w:rPr>
          <w:rFonts w:cs="Times New Roman" w:hAnsi="Times New Roman" w:eastAsia="Times New Roman" w:ascii="Times New Roman"/>
          <w:color w:val="111111"/>
          <w:spacing w:val="0"/>
          <w:w w:val="46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8"/>
          <w:szCs w:val="18"/>
        </w:rPr>
        <w:t>éct</w:t>
      </w:r>
      <w:r>
        <w:rPr>
          <w:rFonts w:cs="Times New Roman" w:hAnsi="Times New Roman" w:eastAsia="Times New Roman" w:ascii="Times New Roman"/>
          <w:color w:val="111111"/>
          <w:spacing w:val="-7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1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24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4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8"/>
          <w:w w:val="9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76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7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55"/>
          <w:w w:val="7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D5D5D"/>
          <w:spacing w:val="-102"/>
          <w:w w:val="34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2"/>
          <w:w w:val="6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15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494949"/>
          <w:spacing w:val="-75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1"/>
          <w:w w:val="6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36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94949"/>
          <w:spacing w:val="-71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2"/>
          <w:w w:val="14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A2A2A"/>
          <w:spacing w:val="-89"/>
          <w:w w:val="11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D5D5D"/>
          <w:spacing w:val="-47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1"/>
          <w:w w:val="5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11111"/>
          <w:spacing w:val="-57"/>
          <w:w w:val="85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5D5D5D"/>
          <w:spacing w:val="-161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104"/>
          <w:sz w:val="18"/>
          <w:szCs w:val="18"/>
        </w:rPr>
        <w:t>--</w:t>
      </w:r>
      <w:r>
        <w:rPr>
          <w:rFonts w:cs="Times New Roman" w:hAnsi="Times New Roman" w:eastAsia="Times New Roman" w:ascii="Times New Roman"/>
          <w:color w:val="5D5D5D"/>
          <w:spacing w:val="-7"/>
          <w:w w:val="10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D5D5D"/>
          <w:spacing w:val="0"/>
          <w:w w:val="121"/>
          <w:sz w:val="18"/>
          <w:szCs w:val="18"/>
        </w:rPr>
        <w:t>r-</w:t>
      </w:r>
      <w:r>
        <w:rPr>
          <w:rFonts w:cs="Times New Roman" w:hAnsi="Times New Roman" w:eastAsia="Times New Roman" w:ascii="Times New Roman"/>
          <w:color w:val="5D5D5D"/>
          <w:spacing w:val="-6"/>
          <w:w w:val="12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23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50"/>
          <w:w w:val="7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94949"/>
          <w:spacing w:val="-51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36"/>
          <w:w w:val="9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94949"/>
          <w:spacing w:val="-61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16"/>
          <w:w w:val="8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494949"/>
          <w:spacing w:val="-75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1"/>
          <w:w w:val="7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11111"/>
          <w:spacing w:val="-45"/>
          <w:w w:val="9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494949"/>
          <w:spacing w:val="-47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26"/>
          <w:w w:val="77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494949"/>
          <w:spacing w:val="0"/>
          <w:w w:val="98"/>
          <w:sz w:val="18"/>
          <w:szCs w:val="18"/>
        </w:rPr>
        <w:t>+-</w:t>
      </w:r>
      <w:r>
        <w:rPr>
          <w:rFonts w:cs="Times New Roman" w:hAnsi="Times New Roman" w:eastAsia="Times New Roman" w:ascii="Times New Roman"/>
          <w:color w:val="494949"/>
          <w:spacing w:val="-6"/>
          <w:w w:val="9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80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2"/>
          <w:w w:val="6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D5D5D"/>
          <w:spacing w:val="-99"/>
          <w:w w:val="19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18"/>
          <w:w w:val="7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707070"/>
          <w:spacing w:val="-26"/>
          <w:w w:val="6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36"/>
          <w:w w:val="7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36"/>
          <w:w w:val="200"/>
          <w:sz w:val="18"/>
          <w:szCs w:val="18"/>
        </w:rPr>
      </w:r>
      <w:r>
        <w:rPr>
          <w:rFonts w:cs="Times New Roman" w:hAnsi="Times New Roman" w:eastAsia="Times New Roman" w:ascii="Times New Roman"/>
          <w:color w:val="111111"/>
          <w:spacing w:val="-42"/>
          <w:w w:val="200"/>
          <w:sz w:val="18"/>
          <w:szCs w:val="18"/>
          <w:u w:val="single" w:color="5D5D5D"/>
        </w:rPr>
        <w:t> </w:t>
      </w:r>
      <w:r>
        <w:rPr>
          <w:rFonts w:cs="Times New Roman" w:hAnsi="Times New Roman" w:eastAsia="Times New Roman" w:ascii="Times New Roman"/>
          <w:color w:val="111111"/>
          <w:spacing w:val="-42"/>
          <w:w w:val="200"/>
          <w:sz w:val="18"/>
          <w:szCs w:val="18"/>
          <w:u w:val="single" w:color="5D5D5D"/>
        </w:rPr>
      </w:r>
      <w:r>
        <w:rPr>
          <w:rFonts w:cs="Times New Roman" w:hAnsi="Times New Roman" w:eastAsia="Times New Roman" w:ascii="Times New Roman"/>
          <w:color w:val="111111"/>
          <w:spacing w:val="-17"/>
          <w:w w:val="82"/>
          <w:sz w:val="18"/>
          <w:szCs w:val="18"/>
          <w:u w:val="single" w:color="5D5D5D"/>
        </w:rPr>
        <w:t>R</w:t>
      </w:r>
      <w:r>
        <w:rPr>
          <w:rFonts w:cs="Times New Roman" w:hAnsi="Times New Roman" w:eastAsia="Times New Roman" w:ascii="Times New Roman"/>
          <w:color w:val="111111"/>
          <w:spacing w:val="-17"/>
          <w:w w:val="82"/>
          <w:sz w:val="18"/>
          <w:szCs w:val="18"/>
          <w:u w:val="single" w:color="5D5D5D"/>
        </w:rPr>
      </w:r>
      <w:r>
        <w:rPr>
          <w:rFonts w:cs="Times New Roman" w:hAnsi="Times New Roman" w:eastAsia="Times New Roman" w:ascii="Times New Roman"/>
          <w:color w:val="111111"/>
          <w:spacing w:val="-17"/>
          <w:w w:val="82"/>
          <w:sz w:val="18"/>
          <w:szCs w:val="18"/>
        </w:rPr>
      </w:r>
      <w:r>
        <w:rPr>
          <w:rFonts w:cs="Times New Roman" w:hAnsi="Times New Roman" w:eastAsia="Times New Roman" w:ascii="Times New Roman"/>
          <w:color w:val="111111"/>
          <w:spacing w:val="-17"/>
          <w:w w:val="82"/>
          <w:sz w:val="18"/>
          <w:szCs w:val="18"/>
        </w:rPr>
      </w:r>
      <w:r>
        <w:rPr>
          <w:rFonts w:cs="Times New Roman" w:hAnsi="Times New Roman" w:eastAsia="Times New Roman" w:ascii="Times New Roman"/>
          <w:color w:val="5D5D5D"/>
          <w:spacing w:val="-30"/>
          <w:w w:val="5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45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D5D5D"/>
          <w:spacing w:val="-1"/>
          <w:w w:val="4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32"/>
          <w:w w:val="9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4"/>
          <w:w w:val="11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4"/>
          <w:w w:val="11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16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9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7"/>
          <w:w w:val="9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4"/>
          <w:w w:val="85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92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494949"/>
          <w:spacing w:val="-7"/>
          <w:w w:val="35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103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94949"/>
          <w:spacing w:val="-7"/>
          <w:w w:val="10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8"/>
          <w:w w:val="38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8"/>
          <w:w w:val="38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8"/>
          <w:w w:val="38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85"/>
          <w:w w:val="19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D5D5D"/>
          <w:spacing w:val="-109"/>
          <w:w w:val="19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55"/>
          <w:w w:val="93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5D5D5D"/>
          <w:spacing w:val="-46"/>
          <w:w w:val="12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31"/>
          <w:w w:val="8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D5D5D"/>
          <w:spacing w:val="-70"/>
          <w:w w:val="12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12"/>
          <w:w w:val="8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94949"/>
          <w:spacing w:val="-89"/>
          <w:w w:val="12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11111"/>
          <w:spacing w:val="-84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94949"/>
          <w:spacing w:val="0"/>
          <w:w w:val="70"/>
          <w:sz w:val="18"/>
          <w:szCs w:val="18"/>
        </w:rPr>
        <w:t>-&lt;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5419"/>
      </w:pPr>
      <w:r>
        <w:rPr>
          <w:rFonts w:cs="Times New Roman" w:hAnsi="Times New Roman" w:eastAsia="Times New Roman" w:ascii="Times New Roman"/>
          <w:color w:val="111111"/>
          <w:spacing w:val="-2"/>
          <w:w w:val="72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2"/>
          <w:w w:val="9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2"/>
          <w:w w:val="10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2"/>
          <w:w w:val="8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4"/>
          <w:w w:val="8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1"/>
          <w:w w:val="84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84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84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7"/>
          <w:w w:val="8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11111"/>
          <w:spacing w:val="-1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12"/>
          <w:w w:val="85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6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position w:val="-1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11"/>
          <w:w w:val="91"/>
          <w:position w:val="-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-2"/>
          <w:w w:val="85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7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position w:val="-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4"/>
          <w:w w:val="8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25"/>
          <w:w w:val="8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9"/>
          <w:w w:val="8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65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2"/>
          <w:w w:val="87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87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8"/>
          <w:w w:val="87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92"/>
          <w:position w:val="-1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8"/>
          <w:szCs w:val="18"/>
        </w:rPr>
        <w:t>                                       </w:t>
      </w:r>
      <w:r>
        <w:rPr>
          <w:rFonts w:cs="Times New Roman" w:hAnsi="Times New Roman" w:eastAsia="Times New Roman" w:ascii="Times New Roman"/>
          <w:color w:val="111111"/>
          <w:spacing w:val="-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-3"/>
          <w:w w:val="81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35"/>
          <w:w w:val="8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2"/>
          <w:w w:val="8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92"/>
          <w:position w:val="-1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74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5"/>
          <w:w w:val="7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3"/>
          <w:w w:val="89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0"/>
          <w:w w:val="7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60"/>
        <w:ind w:left="5390" w:right="5457"/>
      </w:pPr>
      <w:r>
        <w:rPr>
          <w:rFonts w:cs="Times New Roman" w:hAnsi="Times New Roman" w:eastAsia="Times New Roman" w:ascii="Times New Roman"/>
          <w:color w:val="111111"/>
          <w:spacing w:val="-1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89"/>
          <w:sz w:val="18"/>
          <w:szCs w:val="18"/>
        </w:rPr>
        <w:t>sp</w:t>
      </w:r>
      <w:r>
        <w:rPr>
          <w:rFonts w:cs="Times New Roman" w:hAnsi="Times New Roman" w:eastAsia="Times New Roman" w:ascii="Times New Roman"/>
          <w:color w:val="2A2A2A"/>
          <w:spacing w:val="-7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-2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2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1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20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4"/>
          <w:w w:val="9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0"/>
          <w:w w:val="90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111111"/>
          <w:spacing w:val="-6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1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94949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94949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4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0"/>
          <w:w w:val="8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11111"/>
          <w:spacing w:val="-4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-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ro</w:t>
      </w:r>
      <w:r>
        <w:rPr>
          <w:rFonts w:cs="Times New Roman" w:hAnsi="Times New Roman" w:eastAsia="Times New Roman" w:ascii="Times New Roman"/>
          <w:color w:val="111111"/>
          <w:spacing w:val="1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8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97"/>
          <w:sz w:val="14"/>
          <w:szCs w:val="14"/>
        </w:rPr>
        <w:t>22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4" w:lineRule="exact" w:line="160"/>
        <w:sectPr>
          <w:type w:val="continuous"/>
          <w:pgSz w:w="15860" w:h="12260" w:orient="landscape"/>
          <w:pgMar w:top="320" w:bottom="280" w:left="360" w:right="840"/>
        </w:sectPr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9" w:lineRule="exact" w:line="120"/>
        <w:ind w:left="110" w:right="-44"/>
      </w:pPr>
      <w:r>
        <w:rPr>
          <w:rFonts w:cs="Times New Roman" w:hAnsi="Times New Roman" w:eastAsia="Times New Roman" w:ascii="Times New Roman"/>
          <w:color w:val="5D5D5D"/>
          <w:w w:val="113"/>
          <w:position w:val="-5"/>
          <w:sz w:val="16"/>
          <w:szCs w:val="16"/>
        </w:rPr>
        <w:t>1-</w:t>
      </w:r>
      <w:r>
        <w:rPr>
          <w:rFonts w:cs="Times New Roman" w:hAnsi="Times New Roman" w:eastAsia="Times New Roman" w:ascii="Times New Roman"/>
          <w:color w:val="5D5D5D"/>
          <w:spacing w:val="-9"/>
          <w:w w:val="113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155"/>
          <w:position w:val="-5"/>
          <w:sz w:val="16"/>
          <w:szCs w:val="16"/>
        </w:rPr>
        <w:t>+</w:t>
      </w:r>
      <w:r>
        <w:rPr>
          <w:rFonts w:cs="Times New Roman" w:hAnsi="Times New Roman" w:eastAsia="Times New Roman" w:ascii="Times New Roman"/>
          <w:color w:val="494949"/>
          <w:spacing w:val="-11"/>
          <w:w w:val="155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265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4"/>
          <w:w w:val="151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111111"/>
          <w:spacing w:val="0"/>
          <w:w w:val="119"/>
          <w:position w:val="-5"/>
          <w:sz w:val="16"/>
          <w:szCs w:val="16"/>
        </w:rPr>
        <w:t>1-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9" w:lineRule="exact" w:line="120"/>
        <w:sectPr>
          <w:type w:val="continuous"/>
          <w:pgSz w:w="15860" w:h="12260" w:orient="landscape"/>
          <w:pgMar w:top="320" w:bottom="280" w:left="360" w:right="840"/>
          <w:cols w:num="2" w:equalWidth="off">
            <w:col w:w="4273" w:space="8606"/>
            <w:col w:w="178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119"/>
          <w:position w:val="-5"/>
          <w:sz w:val="16"/>
          <w:szCs w:val="16"/>
        </w:rPr>
        <w:t>1-</w:t>
      </w:r>
      <w:r>
        <w:rPr>
          <w:rFonts w:cs="Times New Roman" w:hAnsi="Times New Roman" w:eastAsia="Times New Roman" w:ascii="Times New Roman"/>
          <w:color w:val="494949"/>
          <w:spacing w:val="-11"/>
          <w:w w:val="119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A2A2A"/>
          <w:spacing w:val="-7"/>
          <w:w w:val="293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828282"/>
          <w:spacing w:val="-1"/>
          <w:w w:val="56"/>
          <w:position w:val="-5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A3A3A3"/>
          <w:spacing w:val="-1"/>
          <w:w w:val="56"/>
          <w:position w:val="-5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828282"/>
          <w:spacing w:val="-2"/>
          <w:w w:val="75"/>
          <w:position w:val="-5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707070"/>
          <w:spacing w:val="0"/>
          <w:w w:val="47"/>
          <w:position w:val="-5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707070"/>
          <w:spacing w:val="12"/>
          <w:w w:val="100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94949"/>
          <w:spacing w:val="-5"/>
          <w:w w:val="199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111111"/>
          <w:spacing w:val="-2"/>
          <w:w w:val="94"/>
          <w:position w:val="-5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2A2A2A"/>
          <w:spacing w:val="0"/>
          <w:w w:val="600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37" w:right="-47"/>
      </w:pP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3"/>
          <w:w w:val="11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10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1"/>
          <w:w w:val="8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6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3"/>
          <w:w w:val="112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0"/>
          <w:w w:val="102"/>
          <w:sz w:val="18"/>
          <w:szCs w:val="18"/>
        </w:rPr>
        <w:t>ct</w:t>
      </w:r>
      <w:r>
        <w:rPr>
          <w:rFonts w:cs="Times New Roman" w:hAnsi="Times New Roman" w:eastAsia="Times New Roman" w:ascii="Times New Roman"/>
          <w:color w:val="111111"/>
          <w:spacing w:val="-6"/>
          <w:w w:val="10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10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right="-47"/>
      </w:pPr>
      <w:r>
        <w:pict>
          <v:shape type="#_x0000_t202" style="position:absolute;margin-left:233.2pt;margin-top:-21.3597pt;width:428.187pt;height:22.64pt;mso-position-horizontal-relative:page;mso-position-vertical-relative:paragraph;z-index:-1677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88" w:hRule="exact"/>
                    </w:trPr>
                    <w:tc>
                      <w:tcPr>
                        <w:tcW w:w="9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lineRule="exact" w:line="120"/>
                          <w:ind w:left="-3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1"/>
                            <w:w w:val="119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11"/>
                            <w:w w:val="417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1"/>
                            <w:w w:val="417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-11"/>
                            <w:w w:val="417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0"/>
                            <w:w w:val="417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4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49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49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3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center"/>
                          <w:spacing w:lineRule="exact" w:line="120"/>
                          <w:ind w:left="-159" w:right="2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0"/>
                            <w:w w:val="119"/>
                            <w:position w:val="-2"/>
                            <w:sz w:val="16"/>
                            <w:szCs w:val="16"/>
                          </w:rPr>
                          <w:t>1-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1"/>
                            <w:w w:val="119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0"/>
                            <w:w w:val="293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0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5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5"/>
                            <w:w w:val="189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3"/>
                            <w:w w:val="104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8"/>
                            <w:w w:val="312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0"/>
                            <w:w w:val="51"/>
                            <w:position w:val="-2"/>
                            <w:sz w:val="16"/>
                            <w:szCs w:val="16"/>
                          </w:rPr>
                          <w:t>-+-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center"/>
                          <w:spacing w:lineRule="exact" w:line="140"/>
                          <w:ind w:left="97" w:right="36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position w:val="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position w:val="1"/>
                            <w:sz w:val="18"/>
                            <w:szCs w:val="18"/>
                          </w:rPr>
                          <w:t>rv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82"/>
                            <w:position w:val="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82"/>
                            <w:position w:val="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1"/>
                            <w:w w:val="82"/>
                            <w:position w:val="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position w:val="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5"/>
                            <w:w w:val="82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0"/>
                            <w:w w:val="82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18"/>
                            <w:w w:val="82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5"/>
                            <w:w w:val="82"/>
                            <w:position w:val="1"/>
                            <w:sz w:val="18"/>
                            <w:szCs w:val="18"/>
                          </w:rPr>
                          <w:t>í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position w:val="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82"/>
                            <w:position w:val="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position w:val="1"/>
                            <w:sz w:val="18"/>
                            <w:szCs w:val="18"/>
                          </w:rPr>
                          <w:t>ctr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82"/>
                            <w:position w:val="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position w:val="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1"/>
                            <w:w w:val="82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1"/>
                            <w:w w:val="82"/>
                            <w:position w:val="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82"/>
                            <w:position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position w:val="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3"/>
                            <w:w w:val="82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position w:val="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8"/>
                            <w:w w:val="82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39"/>
                            <w:position w:val="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7"/>
                            <w:position w:val="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6"/>
                            <w:w w:val="100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68"/>
                            <w:position w:val="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2"/>
                            <w:w w:val="88"/>
                            <w:position w:val="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3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7"/>
                            <w:position w:val="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0"/>
                            <w:w w:val="49"/>
                            <w:position w:val="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7"/>
                            <w:position w:val="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0"/>
                            <w:w w:val="100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0"/>
                            <w:w w:val="82"/>
                            <w:position w:val="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position w:val="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4"/>
                            <w:w w:val="82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3"/>
                            <w:w w:val="82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49"/>
                            <w:position w:val="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0"/>
                            <w:w w:val="87"/>
                            <w:position w:val="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10"/>
                            <w:w w:val="100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68"/>
                            <w:position w:val="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59"/>
                            <w:position w:val="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82"/>
                            <w:position w:val="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2"/>
                            <w:w w:val="93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80"/>
                            <w:position w:val="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110"/>
                            <w:position w:val="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5"/>
                            <w:position w:val="1"/>
                            <w:sz w:val="18"/>
                            <w:szCs w:val="18"/>
                          </w:rPr>
                          <w:t>ón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57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lineRule="exact" w:line="120"/>
                          <w:ind w:left="-62" w:right="-6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6"/>
                            <w:w w:val="22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0"/>
                            <w:w w:val="119"/>
                            <w:position w:val="-2"/>
                            <w:sz w:val="16"/>
                            <w:szCs w:val="16"/>
                          </w:rPr>
                          <w:t>--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1"/>
                            <w:w w:val="119"/>
                            <w:position w:val="-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-11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0"/>
                            <w:w w:val="41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40"/>
                          <w:ind w:left="39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7"/>
                            <w:position w:val="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99"/>
                            <w:position w:val="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110"/>
                            <w:position w:val="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88"/>
                            <w:position w:val="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04"/>
                            <w:position w:val="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3"/>
                            <w:position w:val="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position w:val="1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8"/>
                            <w:w w:val="100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76"/>
                            <w:position w:val="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07"/>
                            <w:position w:val="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89"/>
                            <w:position w:val="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4"/>
                            <w:position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5"/>
                            <w:position w:val="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85"/>
                            <w:position w:val="1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84"/>
                            <w:position w:val="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9"/>
                            <w:position w:val="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9"/>
                            <w:position w:val="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6"/>
                            <w:w w:val="89"/>
                            <w:position w:val="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7"/>
                            <w:position w:val="1"/>
                            <w:sz w:val="18"/>
                            <w:szCs w:val="18"/>
                          </w:rPr>
                          <w:t>RA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2"/>
                            <w:w w:val="100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76"/>
                            <w:position w:val="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5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64" w:hRule="exact"/>
                    </w:trPr>
                    <w:tc>
                      <w:tcPr>
                        <w:tcW w:w="9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13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68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3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8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9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8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3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4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2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4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9"/>
                            <w:w w:val="84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4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4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4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4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84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0"/>
                            <w:w w:val="84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7"/>
                            <w:w w:val="84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7"/>
                            <w:w w:val="85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2"/>
                            <w:w w:val="93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"/>
                            <w:w w:val="6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2"/>
                            <w:w w:val="87"/>
                            <w:sz w:val="18"/>
                            <w:szCs w:val="18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8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3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82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2"/>
                            <w:w w:val="9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7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2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7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8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"/>
                            <w:w w:val="5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7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3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7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2"/>
                            <w:w w:val="8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3"/>
                            <w:w w:val="8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7"/>
                            <w:w w:val="8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6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8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"/>
                            <w:w w:val="6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5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8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1"/>
                            <w:w w:val="5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9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1"/>
                            <w:w w:val="9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6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64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64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9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7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57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117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5"/>
                            <w:w w:val="8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8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8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6"/>
                            <w:w w:val="8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76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5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11111"/>
          <w:spacing w:val="-1"/>
          <w:w w:val="74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1"/>
          <w:w w:val="82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2"/>
          <w:w w:val="99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4"/>
          <w:w w:val="85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94949"/>
          <w:spacing w:val="-1"/>
          <w:w w:val="6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2"/>
          <w:w w:val="9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1"/>
          <w:w w:val="99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23"/>
          <w:w w:val="7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78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85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7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2"/>
          <w:w w:val="99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4"/>
          <w:w w:val="84"/>
          <w:position w:val="-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position w:val="-1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0"/>
          <w:w w:val="94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8"/>
          <w:w w:val="94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40"/>
          <w:position w:val="-1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position w:val="-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position w:val="-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position w:val="-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103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position w:val="-1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2A2A2A"/>
          <w:spacing w:val="4"/>
          <w:w w:val="97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position w:val="-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40"/>
          <w:position w:val="-1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position w:val="-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position w:val="-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90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17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8"/>
          <w:szCs w:val="18"/>
        </w:rPr>
        <w:t>                                       </w:t>
      </w:r>
      <w:r>
        <w:rPr>
          <w:rFonts w:cs="Times New Roman" w:hAnsi="Times New Roman" w:eastAsia="Times New Roman" w:ascii="Times New Roman"/>
          <w:color w:val="111111"/>
          <w:spacing w:val="-15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4"/>
          <w:w w:val="85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6"/>
          <w:w w:val="85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2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9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89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6"/>
          <w:w w:val="89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4"/>
          <w:w w:val="84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76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</w:pP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8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3"/>
          <w:w w:val="128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11111"/>
          <w:spacing w:val="-1"/>
          <w:w w:val="7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7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-1"/>
          <w:w w:val="9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6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60" w:h="12260" w:orient="landscape"/>
          <w:pgMar w:top="320" w:bottom="280" w:left="360" w:right="840"/>
          <w:cols w:num="4" w:equalWidth="off">
            <w:col w:w="675" w:space="324"/>
            <w:col w:w="1145" w:space="3281"/>
            <w:col w:w="7515" w:space="885"/>
            <w:col w:w="83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7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3"/>
          <w:w w:val="11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72" w:lineRule="exact" w:line="60"/>
        <w:ind w:left="115" w:right="-35"/>
      </w:pPr>
      <w:r>
        <w:rPr>
          <w:rFonts w:cs="Arial" w:hAnsi="Arial" w:eastAsia="Arial" w:ascii="Arial"/>
          <w:color w:val="5D5D5D"/>
          <w:w w:val="284"/>
          <w:position w:val="-3"/>
          <w:sz w:val="10"/>
          <w:szCs w:val="10"/>
        </w:rPr>
        <w:t>r</w:t>
      </w:r>
      <w:r>
        <w:rPr>
          <w:rFonts w:cs="Arial" w:hAnsi="Arial" w:eastAsia="Arial" w:ascii="Arial"/>
          <w:color w:val="5D5D5D"/>
          <w:spacing w:val="8"/>
          <w:w w:val="284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0"/>
          <w:w w:val="215"/>
          <w:position w:val="-3"/>
          <w:sz w:val="10"/>
          <w:szCs w:val="10"/>
        </w:rPr>
        <w:t>-t</w:t>
      </w:r>
      <w:r>
        <w:rPr>
          <w:rFonts w:cs="Arial" w:hAnsi="Arial" w:eastAsia="Arial" w:ascii="Arial"/>
          <w:color w:val="494949"/>
          <w:spacing w:val="8"/>
          <w:w w:val="215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8"/>
          <w:w w:val="6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8"/>
          <w:w w:val="6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8"/>
          <w:w w:val="6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828282"/>
          <w:spacing w:val="3"/>
          <w:w w:val="249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A3A3A3"/>
          <w:spacing w:val="2"/>
          <w:w w:val="105"/>
          <w:position w:val="-3"/>
          <w:sz w:val="10"/>
          <w:szCs w:val="10"/>
        </w:rPr>
        <w:t>•</w:t>
      </w:r>
      <w:r>
        <w:rPr>
          <w:rFonts w:cs="Arial" w:hAnsi="Arial" w:eastAsia="Arial" w:ascii="Arial"/>
          <w:color w:val="707070"/>
          <w:spacing w:val="2"/>
          <w:w w:val="138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828282"/>
          <w:spacing w:val="1"/>
          <w:w w:val="69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939393"/>
          <w:spacing w:val="1"/>
          <w:w w:val="6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07070"/>
          <w:spacing w:val="0"/>
          <w:w w:val="138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707070"/>
          <w:spacing w:val="0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707070"/>
          <w:spacing w:val="-5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A3A3A3"/>
          <w:spacing w:val="1"/>
          <w:w w:val="41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939393"/>
          <w:spacing w:val="1"/>
          <w:w w:val="97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828282"/>
          <w:spacing w:val="2"/>
          <w:w w:val="124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95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8"/>
          <w:w w:val="6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8"/>
          <w:w w:val="6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0"/>
          <w:w w:val="374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0" w:lineRule="exact" w:line="100"/>
        <w:ind w:right="-41"/>
      </w:pPr>
      <w:r>
        <w:br w:type="column"/>
      </w:r>
      <w:r>
        <w:rPr>
          <w:rFonts w:cs="Arial" w:hAnsi="Arial" w:eastAsia="Arial" w:ascii="Arial"/>
          <w:color w:val="939393"/>
          <w:w w:val="52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A3A3A3"/>
          <w:w w:val="41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939393"/>
          <w:w w:val="62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707070"/>
          <w:w w:val="104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-3"/>
          <w:w w:val="428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707070"/>
          <w:spacing w:val="0"/>
          <w:w w:val="73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-3"/>
          <w:w w:val="459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3"/>
          <w:w w:val="459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3"/>
          <w:w w:val="459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3"/>
          <w:w w:val="459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532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707070"/>
          <w:spacing w:val="0"/>
          <w:w w:val="104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939393"/>
          <w:spacing w:val="0"/>
          <w:w w:val="62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-1"/>
          <w:w w:val="208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A3A3A3"/>
          <w:spacing w:val="0"/>
          <w:w w:val="62"/>
          <w:position w:val="-5"/>
          <w:sz w:val="14"/>
          <w:szCs w:val="14"/>
        </w:rPr>
        <w:t>··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6" w:lineRule="exact" w:line="120"/>
        <w:sectPr>
          <w:type w:val="continuous"/>
          <w:pgSz w:w="15860" w:h="12260" w:orient="landscape"/>
          <w:pgMar w:top="320" w:bottom="280" w:left="360" w:right="840"/>
          <w:cols w:num="3" w:equalWidth="off">
            <w:col w:w="5275" w:space="197"/>
            <w:col w:w="2938" w:space="2999"/>
            <w:col w:w="325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939393"/>
          <w:w w:val="54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828282"/>
          <w:w w:val="315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828282"/>
          <w:w w:val="288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828282"/>
          <w:w w:val="100"/>
          <w:position w:val="-3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828282"/>
          <w:spacing w:val="-4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195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0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5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46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3"/>
          <w:sz w:val="14"/>
          <w:szCs w:val="14"/>
        </w:rPr>
        <w:t>----</w:t>
      </w:r>
      <w:r>
        <w:rPr>
          <w:rFonts w:cs="Times New Roman" w:hAnsi="Times New Roman" w:eastAsia="Times New Roman" w:ascii="Times New Roman"/>
          <w:color w:val="494949"/>
          <w:spacing w:val="0"/>
          <w:w w:val="96"/>
          <w:position w:val="-3"/>
          <w:sz w:val="14"/>
          <w:szCs w:val="14"/>
        </w:rPr>
        <w:t>--+</w:t>
      </w:r>
      <w:r>
        <w:rPr>
          <w:rFonts w:cs="Times New Roman" w:hAnsi="Times New Roman" w:eastAsia="Times New Roman" w:ascii="Times New Roman"/>
          <w:color w:val="494949"/>
          <w:spacing w:val="1"/>
          <w:w w:val="9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453"/>
          <w:position w:val="-3"/>
          <w:sz w:val="14"/>
          <w:szCs w:val="14"/>
        </w:rPr>
        <w:t>----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94949"/>
          <w:spacing w:val="0"/>
          <w:w w:val="86"/>
          <w:position w:val="-3"/>
          <w:sz w:val="14"/>
          <w:szCs w:val="14"/>
        </w:rPr>
        <w:t>-1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"/>
        <w:ind w:left="432" w:right="-47"/>
      </w:pP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6"/>
          <w:w w:val="8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-2"/>
          <w:w w:val="105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0"/>
          <w:w w:val="95"/>
          <w:sz w:val="18"/>
          <w:szCs w:val="18"/>
        </w:rPr>
        <w:t>ctr</w:t>
      </w:r>
      <w:r>
        <w:rPr>
          <w:rFonts w:cs="Times New Roman" w:hAnsi="Times New Roman" w:eastAsia="Times New Roman" w:ascii="Times New Roman"/>
          <w:color w:val="111111"/>
          <w:spacing w:val="-7"/>
          <w:w w:val="9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2"/>
          <w:w w:val="13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11111"/>
          <w:spacing w:val="-2"/>
          <w:w w:val="14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8" w:lineRule="auto" w:line="194"/>
        <w:ind w:right="-31"/>
      </w:pPr>
      <w:r>
        <w:br w:type="column"/>
      </w:r>
      <w:r>
        <w:rPr>
          <w:rFonts w:cs="Times New Roman" w:hAnsi="Times New Roman" w:eastAsia="Times New Roman" w:ascii="Times New Roman"/>
          <w:color w:val="111111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3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67"/>
          <w:sz w:val="18"/>
          <w:szCs w:val="18"/>
        </w:rPr>
        <w:t>lV</w:t>
      </w:r>
      <w:r>
        <w:rPr>
          <w:rFonts w:cs="Times New Roman" w:hAnsi="Times New Roman" w:eastAsia="Times New Roman" w:ascii="Times New Roman"/>
          <w:color w:val="111111"/>
          <w:spacing w:val="-5"/>
          <w:w w:val="6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5"/>
          <w:w w:val="86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4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7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7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111111"/>
          <w:spacing w:val="-4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9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1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5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2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18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2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0"/>
          <w:w w:val="81"/>
          <w:sz w:val="14"/>
          <w:szCs w:val="14"/>
        </w:rPr>
        <w:t>la</w:t>
      </w:r>
      <w:r>
        <w:rPr>
          <w:rFonts w:cs="Arial" w:hAnsi="Arial" w:eastAsia="Arial" w:ascii="Arial"/>
          <w:color w:val="111111"/>
          <w:spacing w:val="25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6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94949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0"/>
          <w:w w:val="7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2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ón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6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6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4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7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9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-4"/>
          <w:w w:val="9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11"/>
          <w:w w:val="99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2A2A2A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0"/>
          <w:w w:val="7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A2A2A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5D5D5D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1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5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A2A2A"/>
          <w:spacing w:val="-2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7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9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2A2A2A"/>
          <w:spacing w:val="2"/>
          <w:w w:val="75"/>
          <w:sz w:val="16"/>
          <w:szCs w:val="16"/>
        </w:rPr>
        <w:t>ó</w:t>
      </w:r>
      <w:r>
        <w:rPr>
          <w:rFonts w:cs="Times New Roman" w:hAnsi="Times New Roman" w:eastAsia="Times New Roman" w:ascii="Times New Roman"/>
          <w:color w:val="2A2A2A"/>
          <w:spacing w:val="3"/>
          <w:w w:val="118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2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5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1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23"/>
          <w:w w:val="7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1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11111"/>
          <w:spacing w:val="4"/>
          <w:w w:val="163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0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8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3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i/>
          <w:color w:val="111111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b/>
          <w:i/>
          <w:color w:val="111111"/>
          <w:spacing w:val="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</w:pP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163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11111"/>
          <w:spacing w:val="3"/>
          <w:w w:val="128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5"/>
          <w:w w:val="11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7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163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A2A2A"/>
          <w:spacing w:val="0"/>
          <w:w w:val="77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" w:lineRule="exact" w:line="180"/>
        <w:ind w:left="778" w:right="85" w:hanging="778"/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7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3"/>
          <w:w w:val="11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A2A2A"/>
          <w:spacing w:val="-2"/>
          <w:w w:val="10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11111"/>
          <w:spacing w:val="-1"/>
          <w:w w:val="8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11111"/>
          <w:spacing w:val="-3"/>
          <w:w w:val="11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11111"/>
          <w:spacing w:val="-1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111111"/>
          <w:spacing w:val="2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4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6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3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576" w:right="-33"/>
      </w:pPr>
      <w:r>
        <w:rPr>
          <w:rFonts w:cs="Times New Roman" w:hAnsi="Times New Roman" w:eastAsia="Times New Roman" w:ascii="Times New Roman"/>
          <w:color w:val="111111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26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3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40"/>
        <w:ind w:left="1075" w:right="407"/>
      </w:pPr>
      <w:r>
        <w:rPr>
          <w:rFonts w:cs="Times New Roman" w:hAnsi="Times New Roman" w:eastAsia="Times New Roman" w:ascii="Times New Roman"/>
          <w:color w:val="111111"/>
          <w:spacing w:val="-3"/>
          <w:w w:val="76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4"/>
          <w:w w:val="84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3"/>
          <w:w w:val="91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107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3"/>
          <w:w w:val="77"/>
          <w:position w:val="-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sectPr>
          <w:type w:val="continuous"/>
          <w:pgSz w:w="15860" w:h="12260" w:orient="landscape"/>
          <w:pgMar w:top="320" w:bottom="280" w:left="360" w:right="840"/>
          <w:cols w:num="6" w:equalWidth="off">
            <w:col w:w="675" w:space="329"/>
            <w:col w:w="1145" w:space="2196"/>
            <w:col w:w="823" w:space="257"/>
            <w:col w:w="4474" w:space="783"/>
            <w:col w:w="2259" w:space="885"/>
            <w:col w:w="834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7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3"/>
          <w:w w:val="11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9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115"/>
      </w:pPr>
      <w:r>
        <w:pict>
          <v:shape type="#_x0000_t202" style="position:absolute;margin-left:37.6pt;margin-top:6.15533pt;width:707.29pt;height:35.76pt;mso-position-horizontal-relative:page;mso-position-vertical-relative:paragraph;z-index:-1676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84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3"/>
                            <w:position w:val="-2"/>
                            <w:sz w:val="18"/>
                            <w:szCs w:val="18"/>
                          </w:rPr>
                          <w:t>11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41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6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6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9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11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9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3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6"/>
                            <w:w w:val="99"/>
                            <w:sz w:val="18"/>
                            <w:szCs w:val="18"/>
                          </w:rPr>
                          <w:t>í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3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6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6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05"/>
                            <w:sz w:val="18"/>
                            <w:szCs w:val="18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2"/>
                            <w:sz w:val="18"/>
                            <w:szCs w:val="18"/>
                          </w:rPr>
                          <w:t>ct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6"/>
                            <w:w w:val="10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6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9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71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09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99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8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49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99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3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39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0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0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99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3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3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1"/>
                            <w:w w:val="73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3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3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3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3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3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3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4"/>
                            <w:w w:val="73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0"/>
                            <w:w w:val="7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13"/>
                            <w:w w:val="7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IA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2"/>
                            <w:w w:val="7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7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7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CA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0"/>
                            <w:w w:val="7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DO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7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8"/>
                            <w:w w:val="7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2"/>
                            <w:sz w:val="14"/>
                            <w:szCs w:val="14"/>
                          </w:rPr>
                          <w:t>LA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8"/>
                            <w:w w:val="7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7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4"/>
                            <w:w w:val="7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72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1"/>
                            <w:w w:val="7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2"/>
                            <w:w w:val="7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0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30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1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8"/>
                            <w:szCs w:val="18"/>
                          </w:rPr>
                          <w:t>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5"/>
                            <w:w w:val="8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8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8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4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6"/>
                            <w:w w:val="84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7"/>
                            <w:sz w:val="18"/>
                            <w:szCs w:val="18"/>
                          </w:rPr>
                          <w:t>CA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51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58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41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71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40"/>
                          <w:ind w:left="2178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111111"/>
                            <w:spacing w:val="0"/>
                            <w:w w:val="72"/>
                            <w:sz w:val="14"/>
                            <w:szCs w:val="14"/>
                          </w:rPr>
                          <w:t>LA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11111"/>
                            <w:spacing w:val="0"/>
                            <w:w w:val="7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11111"/>
                            <w:spacing w:val="7"/>
                            <w:w w:val="7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2"/>
                            <w:sz w:val="18"/>
                            <w:szCs w:val="18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7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7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7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2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7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2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4"/>
                            <w:w w:val="7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68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6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68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68"/>
                            <w:sz w:val="18"/>
                            <w:szCs w:val="18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1"/>
                            <w:w w:val="68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68"/>
                            <w:sz w:val="18"/>
                            <w:szCs w:val="18"/>
                          </w:rPr>
                          <w:t>AA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68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6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0"/>
                            <w:w w:val="6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0"/>
                            <w:w w:val="68"/>
                            <w:sz w:val="18"/>
                            <w:szCs w:val="18"/>
                          </w:rPr>
                          <w:t>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5"/>
                            <w:w w:val="68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68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68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68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6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68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68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68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6"/>
                            <w:w w:val="68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6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68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4"/>
                            <w:w w:val="68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2"/>
                            <w:w w:val="6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6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0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40"/>
                          <w:ind w:left="122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74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84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84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0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8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8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6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76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6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61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41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71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218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2"/>
                            <w:position w:val="-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8"/>
                            <w:w w:val="72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2"/>
                            <w:w w:val="72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2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72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2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0"/>
                            <w:w w:val="72"/>
                            <w:position w:val="-1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17"/>
                            <w:w w:val="72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2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72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position w:val="-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72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2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2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72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0"/>
                            <w:w w:val="72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72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2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5"/>
                            <w:w w:val="72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2"/>
                            <w:position w:val="-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2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72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8"/>
                            <w:w w:val="72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68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67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0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112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80"/>
                            <w:position w:val="-1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84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5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84"/>
                            <w:position w:val="-1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84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8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6"/>
                            <w:w w:val="88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81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80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84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76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87"/>
                            <w:position w:val="-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7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12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41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71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218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1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1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1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7"/>
                            <w:w w:val="7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-1"/>
                            <w:w w:val="7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1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5"/>
                            <w:w w:val="7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5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1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3"/>
                            <w:w w:val="7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7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3"/>
                            <w:w w:val="7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98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5"/>
                            <w:w w:val="9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5"/>
                            <w:w w:val="98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8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0"/>
                            <w:w w:val="9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5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494949"/>
          <w:w w:val="116"/>
          <w:sz w:val="16"/>
          <w:szCs w:val="16"/>
        </w:rPr>
        <w:t>1-</w:t>
      </w:r>
      <w:r>
        <w:rPr>
          <w:rFonts w:cs="Times New Roman" w:hAnsi="Times New Roman" w:eastAsia="Times New Roman" w:ascii="Times New Roman"/>
          <w:color w:val="494949"/>
          <w:spacing w:val="-10"/>
          <w:w w:val="11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2"/>
          <w:w w:val="43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2"/>
          <w:w w:val="43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109"/>
          <w:sz w:val="16"/>
          <w:szCs w:val="16"/>
        </w:rPr>
        <w:t>---</w:t>
      </w:r>
      <w:r>
        <w:rPr>
          <w:rFonts w:cs="Times New Roman" w:hAnsi="Times New Roman" w:eastAsia="Times New Roman" w:ascii="Times New Roman"/>
          <w:color w:val="494949"/>
          <w:spacing w:val="-12"/>
          <w:w w:val="109"/>
          <w:sz w:val="16"/>
          <w:szCs w:val="16"/>
        </w:rPr>
        <w:t>f</w:t>
      </w:r>
      <w:r>
        <w:rPr>
          <w:rFonts w:cs="Times New Roman" w:hAnsi="Times New Roman" w:eastAsia="Times New Roman" w:ascii="Times New Roman"/>
          <w:color w:val="5D5D5D"/>
          <w:spacing w:val="-12"/>
          <w:w w:val="43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3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29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6"/>
          <w:w w:val="22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07070"/>
          <w:spacing w:val="-3"/>
          <w:w w:val="11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2"/>
          <w:w w:val="7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2"/>
          <w:w w:val="85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28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-6"/>
          <w:w w:val="8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2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113"/>
          <w:sz w:val="16"/>
          <w:szCs w:val="16"/>
        </w:rPr>
        <w:t>-+</w:t>
      </w:r>
      <w:r>
        <w:rPr>
          <w:rFonts w:cs="Times New Roman" w:hAnsi="Times New Roman" w:eastAsia="Times New Roman" w:ascii="Times New Roman"/>
          <w:color w:val="494949"/>
          <w:spacing w:val="-11"/>
          <w:w w:val="11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5"/>
          <w:w w:val="208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3"/>
          <w:w w:val="13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9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07070"/>
          <w:spacing w:val="-5"/>
          <w:w w:val="9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111111"/>
          <w:spacing w:val="-2"/>
          <w:w w:val="9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111111"/>
          <w:spacing w:val="-2"/>
          <w:w w:val="7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2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2"/>
          <w:w w:val="8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8"/>
          <w:w w:val="33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A2A2A"/>
          <w:spacing w:val="-10"/>
          <w:w w:val="256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88"/>
          <w:sz w:val="16"/>
          <w:szCs w:val="16"/>
        </w:rPr>
        <w:t>-+-</w:t>
      </w:r>
      <w:r>
        <w:rPr>
          <w:rFonts w:cs="Times New Roman" w:hAnsi="Times New Roman" w:eastAsia="Times New Roman" w:ascii="Times New Roman"/>
          <w:color w:val="494949"/>
          <w:spacing w:val="-9"/>
          <w:w w:val="88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1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A2A2A"/>
          <w:spacing w:val="-8"/>
          <w:w w:val="116"/>
          <w:sz w:val="16"/>
          <w:szCs w:val="16"/>
        </w:rPr>
        <w:t>+</w:t>
      </w:r>
      <w:r>
        <w:rPr>
          <w:rFonts w:cs="Times New Roman" w:hAnsi="Times New Roman" w:eastAsia="Times New Roman" w:ascii="Times New Roman"/>
          <w:color w:val="5D5D5D"/>
          <w:spacing w:val="-6"/>
          <w:w w:val="23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07070"/>
          <w:spacing w:val="-2"/>
          <w:w w:val="8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828282"/>
          <w:spacing w:val="-1"/>
          <w:w w:val="47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494949"/>
          <w:spacing w:val="-7"/>
          <w:w w:val="27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111111"/>
          <w:spacing w:val="-3"/>
          <w:w w:val="12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A2A2A"/>
          <w:spacing w:val="-3"/>
          <w:w w:val="11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3"/>
          <w:w w:val="12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8"/>
          <w:w w:val="33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828282"/>
          <w:spacing w:val="-1"/>
          <w:w w:val="4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2"/>
          <w:w w:val="6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07070"/>
          <w:spacing w:val="-2"/>
          <w:w w:val="9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A3A3A3"/>
          <w:spacing w:val="-1"/>
          <w:w w:val="3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07070"/>
          <w:spacing w:val="-2"/>
          <w:w w:val="52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5D5D5D"/>
          <w:spacing w:val="-2"/>
          <w:w w:val="6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2"/>
          <w:w w:val="8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6"/>
          <w:w w:val="218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60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8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 w:lineRule="exact" w:line="140"/>
        <w:ind w:left="154"/>
        <w:sectPr>
          <w:type w:val="continuous"/>
          <w:pgSz w:w="15860" w:h="12260" w:orient="landscape"/>
          <w:pgMar w:top="320" w:bottom="280" w:left="360" w:right="840"/>
        </w:sectPr>
      </w:pPr>
      <w:r>
        <w:rPr>
          <w:rFonts w:cs="Times New Roman" w:hAnsi="Times New Roman" w:eastAsia="Times New Roman" w:ascii="Times New Roman"/>
          <w:color w:val="828282"/>
          <w:w w:val="63"/>
          <w:position w:val="-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3A3A3"/>
          <w:spacing w:val="1"/>
          <w:w w:val="52"/>
          <w:position w:val="-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828282"/>
          <w:spacing w:val="0"/>
          <w:w w:val="63"/>
          <w:position w:val="-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D5D5D"/>
          <w:spacing w:val="1"/>
          <w:w w:val="94"/>
          <w:position w:val="-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3A3A3"/>
          <w:spacing w:val="0"/>
          <w:w w:val="42"/>
          <w:position w:val="-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3A3A3"/>
          <w:spacing w:val="3"/>
          <w:w w:val="100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D5D5D"/>
          <w:spacing w:val="1"/>
          <w:w w:val="71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1"/>
          <w:w w:val="150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2"/>
          <w:w w:val="21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94"/>
          <w:position w:val="-5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94949"/>
          <w:spacing w:val="3"/>
          <w:w w:val="9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34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34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34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34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34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34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34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1"/>
          <w:w w:val="17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1"/>
          <w:w w:val="17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1"/>
          <w:w w:val="126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1"/>
          <w:w w:val="79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6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3A3A3"/>
          <w:spacing w:val="1"/>
          <w:w w:val="55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1"/>
          <w:w w:val="102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79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63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-1"/>
          <w:w w:val="100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3A3A3"/>
          <w:spacing w:val="0"/>
          <w:w w:val="42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07070"/>
          <w:spacing w:val="-2"/>
          <w:w w:val="121"/>
          <w:position w:val="-5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828282"/>
          <w:spacing w:val="-1"/>
          <w:w w:val="95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07070"/>
          <w:spacing w:val="-1"/>
          <w:w w:val="63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07070"/>
          <w:spacing w:val="-1"/>
          <w:w w:val="84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-6"/>
          <w:w w:val="487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-6"/>
          <w:w w:val="487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-6"/>
          <w:w w:val="487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132"/>
          <w:position w:val="-5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494949"/>
          <w:spacing w:val="-6"/>
          <w:w w:val="132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6"/>
          <w:w w:val="487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6"/>
          <w:w w:val="487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6"/>
          <w:w w:val="487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6"/>
          <w:w w:val="487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540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155"/>
          <w:position w:val="-5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07070"/>
          <w:spacing w:val="-14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07070"/>
          <w:spacing w:val="-1"/>
          <w:w w:val="137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28282"/>
          <w:spacing w:val="-1"/>
          <w:w w:val="63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-1"/>
          <w:w w:val="63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-1"/>
          <w:w w:val="95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28282"/>
          <w:spacing w:val="-1"/>
          <w:w w:val="105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39393"/>
          <w:spacing w:val="0"/>
          <w:w w:val="52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-2"/>
          <w:w w:val="131"/>
          <w:position w:val="-5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A3A3A3"/>
          <w:spacing w:val="-1"/>
          <w:w w:val="63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39393"/>
          <w:spacing w:val="-2"/>
          <w:w w:val="158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74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100"/>
          <w:position w:val="-5"/>
          <w:sz w:val="14"/>
          <w:szCs w:val="14"/>
        </w:rPr>
        <w:t>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94949"/>
          <w:spacing w:val="-12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-5"/>
          <w:w w:val="406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6"/>
          <w:w w:val="425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6"/>
          <w:w w:val="425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6"/>
          <w:w w:val="425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6"/>
          <w:w w:val="425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13"/>
          <w:position w:val="-5"/>
          <w:sz w:val="16"/>
          <w:szCs w:val="16"/>
        </w:rPr>
        <w:t>-+</w:t>
      </w:r>
      <w:r>
        <w:rPr>
          <w:rFonts w:cs="Arial" w:hAnsi="Arial" w:eastAsia="Arial" w:ascii="Arial"/>
          <w:color w:val="494949"/>
          <w:spacing w:val="-5"/>
          <w:w w:val="11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6"/>
          <w:w w:val="425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6"/>
          <w:w w:val="425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6"/>
          <w:w w:val="425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4"/>
          <w:w w:val="34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1"/>
          <w:w w:val="87"/>
          <w:position w:val="-5"/>
          <w:sz w:val="16"/>
          <w:szCs w:val="16"/>
        </w:rPr>
        <w:t>•</w:t>
      </w:r>
      <w:r>
        <w:rPr>
          <w:rFonts w:cs="Arial" w:hAnsi="Arial" w:eastAsia="Arial" w:ascii="Arial"/>
          <w:color w:val="A3A3A3"/>
          <w:spacing w:val="-1"/>
          <w:w w:val="55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A3A3A3"/>
          <w:spacing w:val="0"/>
          <w:w w:val="64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A3A3A3"/>
          <w:spacing w:val="0"/>
          <w:w w:val="36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A3A3A3"/>
          <w:spacing w:val="-1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494949"/>
          <w:spacing w:val="-1"/>
          <w:w w:val="46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A3A3A3"/>
          <w:spacing w:val="-1"/>
          <w:w w:val="55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707070"/>
          <w:spacing w:val="0"/>
          <w:w w:val="78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2"/>
          <w:w w:val="78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828282"/>
          <w:spacing w:val="-1"/>
          <w:w w:val="92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707070"/>
          <w:spacing w:val="0"/>
          <w:w w:val="64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707070"/>
          <w:spacing w:val="0"/>
          <w:w w:val="100"/>
          <w:position w:val="-5"/>
          <w:sz w:val="16"/>
          <w:szCs w:val="16"/>
        </w:rPr>
        <w:t>       </w:t>
      </w:r>
      <w:r>
        <w:rPr>
          <w:rFonts w:cs="Arial" w:hAnsi="Arial" w:eastAsia="Arial" w:ascii="Arial"/>
          <w:color w:val="707070"/>
          <w:spacing w:val="19"/>
          <w:w w:val="100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D5D5D"/>
          <w:spacing w:val="-1"/>
          <w:w w:val="66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4"/>
          <w:w w:val="22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1"/>
          <w:w w:val="82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D5D5D"/>
          <w:spacing w:val="-7"/>
          <w:w w:val="372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98"/>
          <w:position w:val="-5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94949"/>
          <w:spacing w:val="-6"/>
          <w:w w:val="9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132"/>
          <w:position w:val="-5"/>
          <w:sz w:val="18"/>
          <w:szCs w:val="18"/>
        </w:rPr>
        <w:t>---,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32" w:right="-47"/>
      </w:pPr>
      <w:r>
        <w:rPr>
          <w:rFonts w:cs="Times New Roman" w:hAnsi="Times New Roman" w:eastAsia="Times New Roman" w:ascii="Times New Roman"/>
          <w:color w:val="111111"/>
          <w:w w:val="9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9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3"/>
          <w:w w:val="11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10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11"/>
          <w:w w:val="9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11111"/>
          <w:spacing w:val="0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105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0"/>
          <w:w w:val="10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4"/>
          <w:w w:val="10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2"/>
          <w:w w:val="14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11111"/>
          <w:spacing w:val="-2"/>
          <w:w w:val="14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" w:lineRule="auto" w:line="200"/>
        <w:ind w:right="-31" w:firstLine="10"/>
      </w:pPr>
      <w:r>
        <w:br w:type="column"/>
      </w:r>
      <w:r>
        <w:rPr>
          <w:rFonts w:cs="Times New Roman" w:hAnsi="Times New Roman" w:eastAsia="Times New Roman" w:ascii="Times New Roman"/>
          <w:color w:val="111111"/>
          <w:w w:val="7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4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11111"/>
          <w:spacing w:val="-4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7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1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9"/>
          <w:w w:val="85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2A2A2A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28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1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-2"/>
          <w:w w:val="82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ctr</w:t>
      </w:r>
      <w:r>
        <w:rPr>
          <w:rFonts w:cs="Times New Roman" w:hAnsi="Times New Roman" w:eastAsia="Times New Roman" w:ascii="Times New Roman"/>
          <w:color w:val="111111"/>
          <w:spacing w:val="-3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21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494949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2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8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18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6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94949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6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111111"/>
          <w:spacing w:val="-6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9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1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1"/>
          <w:w w:val="7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7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2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78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78"/>
          <w:sz w:val="18"/>
          <w:szCs w:val="18"/>
        </w:rPr>
        <w:t>                     </w:t>
      </w:r>
      <w:r>
        <w:rPr>
          <w:rFonts w:cs="Times New Roman" w:hAnsi="Times New Roman" w:eastAsia="Times New Roman" w:ascii="Times New Roman"/>
          <w:color w:val="111111"/>
          <w:spacing w:val="9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3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3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11111"/>
          <w:spacing w:val="2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4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5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111111"/>
          <w:spacing w:val="17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1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11111"/>
          <w:spacing w:val="-1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9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-4"/>
          <w:w w:val="9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11"/>
          <w:w w:val="99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0"/>
          <w:w w:val="7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A2A2A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1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6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A2A2A"/>
          <w:spacing w:val="-2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1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7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7"/>
          <w:w w:val="7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4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94949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18"/>
          <w:szCs w:val="18"/>
        </w:rPr>
        <w:t>                               </w:t>
      </w:r>
      <w:r>
        <w:rPr>
          <w:rFonts w:cs="Times New Roman" w:hAnsi="Times New Roman" w:eastAsia="Times New Roman" w:ascii="Times New Roman"/>
          <w:color w:val="2A2A2A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3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34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6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-2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6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11111"/>
          <w:spacing w:val="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6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5"/>
          <w:w w:val="9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4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-2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94949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1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0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5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A2A2A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0"/>
          <w:w w:val="9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8"/>
          <w:w w:val="9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4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2A2A2A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8"/>
          <w:w w:val="9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11111"/>
          <w:spacing w:val="3"/>
          <w:w w:val="14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-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                               </w:t>
      </w:r>
      <w:r>
        <w:rPr>
          <w:rFonts w:cs="Times New Roman" w:hAnsi="Times New Roman" w:eastAsia="Times New Roman" w:ascii="Times New Roman"/>
          <w:color w:val="111111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8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3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3"/>
          <w:w w:val="7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4"/>
      </w:pPr>
      <w:r>
        <w:rPr>
          <w:rFonts w:cs="Times New Roman" w:hAnsi="Times New Roman" w:eastAsia="Times New Roman" w:ascii="Times New Roman"/>
          <w:color w:val="111111"/>
          <w:spacing w:val="4"/>
          <w:w w:val="7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7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19"/>
          <w:w w:val="7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9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8"/>
          <w:w w:val="94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11111"/>
          <w:spacing w:val="3"/>
          <w:w w:val="14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494949"/>
          <w:spacing w:val="0"/>
          <w:w w:val="77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494949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94949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-1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7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84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-1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7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sectPr>
          <w:type w:val="continuous"/>
          <w:pgSz w:w="15860" w:h="12260" w:orient="landscape"/>
          <w:pgMar w:top="320" w:bottom="280" w:left="360" w:right="840"/>
          <w:cols w:num="5" w:equalWidth="off">
            <w:col w:w="669" w:space="329"/>
            <w:col w:w="1150" w:space="2196"/>
            <w:col w:w="819" w:space="256"/>
            <w:col w:w="7425" w:space="975"/>
            <w:col w:w="84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7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110"/>
        <w:sectPr>
          <w:type w:val="continuous"/>
          <w:pgSz w:w="15860" w:h="12260" w:orient="landscape"/>
          <w:pgMar w:top="320" w:bottom="280" w:left="360" w:right="840"/>
        </w:sectPr>
      </w:pPr>
      <w:r>
        <w:rPr>
          <w:rFonts w:cs="Times New Roman" w:hAnsi="Times New Roman" w:eastAsia="Times New Roman" w:ascii="Times New Roman"/>
          <w:color w:val="5D5D5D"/>
          <w:w w:val="113"/>
          <w:position w:val="-5"/>
          <w:sz w:val="16"/>
          <w:szCs w:val="16"/>
        </w:rPr>
        <w:t>1-</w:t>
      </w:r>
      <w:r>
        <w:rPr>
          <w:rFonts w:cs="Times New Roman" w:hAnsi="Times New Roman" w:eastAsia="Times New Roman" w:ascii="Times New Roman"/>
          <w:color w:val="5D5D5D"/>
          <w:spacing w:val="-9"/>
          <w:w w:val="113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155"/>
          <w:position w:val="-5"/>
          <w:sz w:val="16"/>
          <w:szCs w:val="16"/>
        </w:rPr>
        <w:t>+</w:t>
      </w:r>
      <w:r>
        <w:rPr>
          <w:rFonts w:cs="Times New Roman" w:hAnsi="Times New Roman" w:eastAsia="Times New Roman" w:ascii="Times New Roman"/>
          <w:color w:val="494949"/>
          <w:spacing w:val="-11"/>
          <w:w w:val="155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45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0"/>
          <w:w w:val="388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119"/>
          <w:position w:val="-5"/>
          <w:sz w:val="16"/>
          <w:szCs w:val="16"/>
        </w:rPr>
        <w:t>--</w:t>
      </w:r>
      <w:r>
        <w:rPr>
          <w:rFonts w:cs="Times New Roman" w:hAnsi="Times New Roman" w:eastAsia="Times New Roman" w:ascii="Times New Roman"/>
          <w:color w:val="494949"/>
          <w:spacing w:val="-11"/>
          <w:w w:val="119"/>
          <w:position w:val="-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A2A2A"/>
          <w:spacing w:val="0"/>
          <w:w w:val="119"/>
          <w:position w:val="-5"/>
          <w:sz w:val="16"/>
          <w:szCs w:val="16"/>
        </w:rPr>
        <w:t>1-</w:t>
      </w:r>
      <w:r>
        <w:rPr>
          <w:rFonts w:cs="Times New Roman" w:hAnsi="Times New Roman" w:eastAsia="Times New Roman" w:ascii="Times New Roman"/>
          <w:color w:val="2A2A2A"/>
          <w:spacing w:val="-11"/>
          <w:w w:val="119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119"/>
          <w:position w:val="-5"/>
          <w:sz w:val="16"/>
          <w:szCs w:val="16"/>
        </w:rPr>
        <w:t>1-</w:t>
      </w:r>
      <w:r>
        <w:rPr>
          <w:rFonts w:cs="Times New Roman" w:hAnsi="Times New Roman" w:eastAsia="Times New Roman" w:ascii="Times New Roman"/>
          <w:color w:val="494949"/>
          <w:spacing w:val="-11"/>
          <w:w w:val="119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151"/>
          <w:position w:val="-5"/>
          <w:sz w:val="16"/>
          <w:szCs w:val="16"/>
        </w:rPr>
        <w:t>-,</w:t>
      </w:r>
      <w:r>
        <w:rPr>
          <w:rFonts w:cs="Times New Roman" w:hAnsi="Times New Roman" w:eastAsia="Times New Roman" w:ascii="Times New Roman"/>
          <w:color w:val="494949"/>
          <w:spacing w:val="-10"/>
          <w:w w:val="151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51"/>
          <w:position w:val="-5"/>
          <w:sz w:val="16"/>
          <w:szCs w:val="16"/>
        </w:rPr>
        <w:t>-,</w:t>
      </w:r>
      <w:r>
        <w:rPr>
          <w:rFonts w:cs="Times New Roman" w:hAnsi="Times New Roman" w:eastAsia="Times New Roman" w:ascii="Times New Roman"/>
          <w:color w:val="5D5D5D"/>
          <w:spacing w:val="-10"/>
          <w:w w:val="151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5"/>
          <w:w w:val="550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2"/>
          <w:w w:val="75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07070"/>
          <w:spacing w:val="-2"/>
          <w:w w:val="94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4"/>
          <w:w w:val="105"/>
          <w:position w:val="-5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2A2A2A"/>
          <w:spacing w:val="-2"/>
          <w:w w:val="94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13"/>
          <w:position w:val="-5"/>
          <w:sz w:val="16"/>
          <w:szCs w:val="16"/>
        </w:rPr>
        <w:t>-+</w:t>
      </w:r>
      <w:r>
        <w:rPr>
          <w:rFonts w:cs="Times New Roman" w:hAnsi="Times New Roman" w:eastAsia="Times New Roman" w:ascii="Times New Roman"/>
          <w:color w:val="2A2A2A"/>
          <w:spacing w:val="-11"/>
          <w:w w:val="113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19"/>
          <w:position w:val="-5"/>
          <w:sz w:val="16"/>
          <w:szCs w:val="16"/>
        </w:rPr>
        <w:t>1-</w:t>
      </w:r>
      <w:r>
        <w:rPr>
          <w:rFonts w:cs="Times New Roman" w:hAnsi="Times New Roman" w:eastAsia="Times New Roman" w:ascii="Times New Roman"/>
          <w:color w:val="2A2A2A"/>
          <w:spacing w:val="-11"/>
          <w:w w:val="119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111111"/>
          <w:spacing w:val="-3"/>
          <w:w w:val="75"/>
          <w:position w:val="-5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5D5D5D"/>
          <w:spacing w:val="0"/>
          <w:w w:val="180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18"/>
          <w:w w:val="100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94949"/>
          <w:spacing w:val="2"/>
          <w:w w:val="1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4"/>
          <w:w w:val="329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60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68"/>
          <w:position w:val="-5"/>
          <w:sz w:val="18"/>
          <w:szCs w:val="18"/>
        </w:rPr>
        <w:t>-1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27" w:right="-47"/>
      </w:pP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3"/>
          <w:w w:val="11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1"/>
          <w:w w:val="8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3"/>
          <w:w w:val="112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10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4"/>
          <w:w w:val="10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10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2"/>
          <w:w w:val="14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11111"/>
          <w:spacing w:val="-2"/>
          <w:w w:val="15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" w:lineRule="exact" w:line="160"/>
        <w:ind w:right="-31" w:firstLine="5"/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11111"/>
          <w:spacing w:val="-3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94949"/>
          <w:spacing w:val="-1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6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1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1"/>
          <w:w w:val="82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1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éctr</w:t>
      </w:r>
      <w:r>
        <w:rPr>
          <w:rFonts w:cs="Times New Roman" w:hAnsi="Times New Roman" w:eastAsia="Times New Roman" w:ascii="Times New Roman"/>
          <w:color w:val="111111"/>
          <w:spacing w:val="-7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A2A2A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2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14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6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0"/>
          <w:w w:val="7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2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3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2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0"/>
          <w:w w:val="79"/>
          <w:sz w:val="16"/>
          <w:szCs w:val="16"/>
        </w:rPr>
        <w:t>la</w:t>
      </w:r>
      <w:r>
        <w:rPr>
          <w:rFonts w:cs="Arial" w:hAnsi="Arial" w:eastAsia="Arial" w:ascii="Arial"/>
          <w:color w:val="111111"/>
          <w:spacing w:val="11"/>
          <w:w w:val="7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1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1"/>
          <w:w w:val="7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7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8"/>
          <w:szCs w:val="18"/>
        </w:rPr>
        <w:t>ón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8"/>
          <w:szCs w:val="18"/>
        </w:rPr>
        <w:t>                    </w:t>
      </w:r>
      <w:r>
        <w:rPr>
          <w:rFonts w:cs="Times New Roman" w:hAnsi="Times New Roman" w:eastAsia="Times New Roman" w:ascii="Times New Roman"/>
          <w:color w:val="111111"/>
          <w:spacing w:val="27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1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11111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11111"/>
          <w:spacing w:val="2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4"/>
          <w:w w:val="8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4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111111"/>
          <w:spacing w:val="11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1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11111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9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-4"/>
          <w:w w:val="9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11111"/>
          <w:spacing w:val="-4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-2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6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11111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7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494949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2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0"/>
          <w:w w:val="83"/>
          <w:sz w:val="14"/>
          <w:szCs w:val="14"/>
        </w:rPr>
        <w:t>Rio</w:t>
      </w:r>
      <w:r>
        <w:rPr>
          <w:rFonts w:cs="Arial" w:hAnsi="Arial" w:eastAsia="Arial" w:ascii="Arial"/>
          <w:color w:val="111111"/>
          <w:spacing w:val="24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4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6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0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3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0"/>
          <w:w w:val="78"/>
          <w:sz w:val="18"/>
          <w:szCs w:val="18"/>
        </w:rPr>
        <w:t>io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                                    </w:t>
      </w:r>
      <w:r>
        <w:rPr>
          <w:rFonts w:cs="Times New Roman" w:hAnsi="Times New Roman" w:eastAsia="Times New Roman" w:ascii="Times New Roman"/>
          <w:color w:val="111111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5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3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34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6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1"/>
          <w:w w:val="8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11111"/>
          <w:spacing w:val="-4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1"/>
          <w:w w:val="7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2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4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1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11111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24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4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8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0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8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163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9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9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1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8"/>
          <w:w w:val="11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11111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                                     </w:t>
      </w:r>
      <w:r>
        <w:rPr>
          <w:rFonts w:cs="Times New Roman" w:hAnsi="Times New Roman" w:eastAsia="Times New Roman" w:ascii="Times New Roman"/>
          <w:color w:val="111111"/>
          <w:spacing w:val="3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6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14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6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4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</w:pP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7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3"/>
          <w:w w:val="14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A2A2A"/>
          <w:spacing w:val="0"/>
          <w:w w:val="10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2A2A2A"/>
          <w:spacing w:val="-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-1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7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84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-1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11111"/>
          <w:spacing w:val="-3"/>
          <w:w w:val="7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60" w:h="12260" w:orient="landscape"/>
          <w:pgMar w:top="320" w:bottom="280" w:left="360" w:right="840"/>
          <w:cols w:num="5" w:equalWidth="off">
            <w:col w:w="673" w:space="325"/>
            <w:col w:w="1145" w:space="2201"/>
            <w:col w:w="819" w:space="257"/>
            <w:col w:w="7419" w:space="981"/>
            <w:col w:w="84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7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60" w:lineRule="exact" w:line="200"/>
        <w:ind w:left="187" w:right="-47"/>
      </w:pPr>
      <w:r>
        <w:rPr>
          <w:rFonts w:cs="Times New Roman" w:hAnsi="Times New Roman" w:eastAsia="Times New Roman" w:ascii="Times New Roman"/>
          <w:color w:val="5D5D5D"/>
          <w:spacing w:val="0"/>
          <w:w w:val="13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20"/>
          <w:w w:val="132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D5D5D"/>
          <w:spacing w:val="-2"/>
          <w:w w:val="104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0"/>
          <w:w w:val="6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D5D5D"/>
          <w:spacing w:val="-81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35"/>
          <w:w w:val="6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D5D5D"/>
          <w:spacing w:val="-47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21"/>
          <w:w w:val="71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9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19"/>
          <w:w w:val="98"/>
          <w:position w:val="-1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111111"/>
          <w:spacing w:val="-60"/>
          <w:w w:val="7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94949"/>
          <w:spacing w:val="-6"/>
          <w:w w:val="9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95"/>
          <w:w w:val="18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69"/>
          <w:w w:val="99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94949"/>
          <w:spacing w:val="-32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26"/>
          <w:w w:val="9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494949"/>
          <w:spacing w:val="-85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494949"/>
          <w:spacing w:val="-99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11"/>
          <w:w w:val="99"/>
          <w:position w:val="-1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11111"/>
          <w:spacing w:val="-17"/>
          <w:w w:val="93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494949"/>
          <w:spacing w:val="-27"/>
          <w:w w:val="18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55"/>
          <w:w w:val="7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D5D5D"/>
          <w:spacing w:val="-47"/>
          <w:w w:val="18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65"/>
          <w:w w:val="10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D5D5D"/>
          <w:spacing w:val="-90"/>
          <w:w w:val="18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A2A2A"/>
          <w:spacing w:val="13"/>
          <w:w w:val="77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11111"/>
          <w:spacing w:val="-34"/>
          <w:w w:val="91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D5D5D"/>
          <w:spacing w:val="-184"/>
          <w:w w:val="3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0"/>
          <w:w w:val="91"/>
          <w:position w:val="-1"/>
          <w:sz w:val="18"/>
          <w:szCs w:val="18"/>
        </w:rPr>
        <w:t>tr</w:t>
      </w:r>
      <w:r>
        <w:rPr>
          <w:rFonts w:cs="Times New Roman" w:hAnsi="Times New Roman" w:eastAsia="Times New Roman" w:ascii="Times New Roman"/>
          <w:color w:val="111111"/>
          <w:spacing w:val="-31"/>
          <w:w w:val="91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9"/>
          <w:w w:val="66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11111"/>
          <w:spacing w:val="-50"/>
          <w:w w:val="93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94949"/>
          <w:spacing w:val="-61"/>
          <w:w w:val="18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21"/>
          <w:w w:val="99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9"/>
          <w:w w:val="43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-1"/>
          <w:w w:val="33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07070"/>
          <w:spacing w:val="0"/>
          <w:w w:val="49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07070"/>
          <w:spacing w:val="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44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D5D5D"/>
          <w:spacing w:val="8"/>
          <w:w w:val="4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07070"/>
          <w:spacing w:val="-1"/>
          <w:w w:val="41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07070"/>
          <w:spacing w:val="-1"/>
          <w:w w:val="66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39393"/>
          <w:spacing w:val="-1"/>
          <w:w w:val="33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39393"/>
          <w:spacing w:val="-1"/>
          <w:w w:val="33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3A3A3"/>
          <w:spacing w:val="-2"/>
          <w:w w:val="12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99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39393"/>
          <w:spacing w:val="-8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D5D5D"/>
          <w:spacing w:val="-6"/>
          <w:w w:val="33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98"/>
          <w:position w:val="-1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2A2A2A"/>
          <w:spacing w:val="-6"/>
          <w:w w:val="9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18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64"/>
          <w:w w:val="82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D5D5D"/>
          <w:spacing w:val="-23"/>
          <w:w w:val="18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45"/>
          <w:w w:val="71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94949"/>
          <w:spacing w:val="-56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12"/>
          <w:w w:val="12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5D5D5D"/>
          <w:spacing w:val="-90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74"/>
          <w:w w:val="93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D5D5D"/>
          <w:spacing w:val="-32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41"/>
          <w:w w:val="13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5D5D5D"/>
          <w:spacing w:val="-56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21"/>
          <w:w w:val="82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D5D5D"/>
          <w:spacing w:val="-85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94949"/>
          <w:spacing w:val="-109"/>
          <w:w w:val="137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5"/>
          <w:w w:val="129"/>
          <w:position w:val="-1"/>
          <w:sz w:val="18"/>
          <w:szCs w:val="18"/>
        </w:rPr>
        <w:t>Ú</w:t>
      </w:r>
      <w:r>
        <w:rPr>
          <w:rFonts w:cs="Times New Roman" w:hAnsi="Times New Roman" w:eastAsia="Times New Roman" w:ascii="Times New Roman"/>
          <w:color w:val="111111"/>
          <w:spacing w:val="5"/>
          <w:w w:val="200"/>
          <w:position w:val="-1"/>
          <w:sz w:val="18"/>
          <w:szCs w:val="18"/>
        </w:rPr>
      </w:r>
      <w:r>
        <w:rPr>
          <w:rFonts w:cs="Times New Roman" w:hAnsi="Times New Roman" w:eastAsia="Times New Roman" w:ascii="Times New Roman"/>
          <w:color w:val="111111"/>
          <w:spacing w:val="0"/>
          <w:w w:val="200"/>
          <w:position w:val="-1"/>
          <w:sz w:val="18"/>
          <w:szCs w:val="18"/>
          <w:u w:val="single" w:color="5D5D5D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200"/>
          <w:position w:val="-1"/>
          <w:sz w:val="18"/>
          <w:szCs w:val="18"/>
          <w:u w:val="single" w:color="5D5D5D"/>
        </w:rPr>
      </w:r>
      <w:r>
        <w:rPr>
          <w:rFonts w:cs="Times New Roman" w:hAnsi="Times New Roman" w:eastAsia="Times New Roman" w:ascii="Times New Roman"/>
          <w:color w:val="111111"/>
          <w:spacing w:val="0"/>
          <w:w w:val="200"/>
          <w:position w:val="-1"/>
          <w:sz w:val="18"/>
          <w:szCs w:val="18"/>
        </w:rPr>
      </w:r>
      <w:r>
        <w:rPr>
          <w:rFonts w:cs="Times New Roman" w:hAnsi="Times New Roman" w:eastAsia="Times New Roman" w:ascii="Times New Roman"/>
          <w:color w:val="111111"/>
          <w:spacing w:val="-23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28282"/>
          <w:spacing w:val="-1"/>
          <w:w w:val="55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D5D5D"/>
          <w:spacing w:val="0"/>
          <w:w w:val="88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D5D5D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149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30"/>
          <w:w w:val="149"/>
          <w:position w:val="-1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111111"/>
          <w:spacing w:val="0"/>
          <w:w w:val="62"/>
          <w:position w:val="-1"/>
          <w:sz w:val="18"/>
          <w:szCs w:val="18"/>
        </w:rPr>
        <w:t>IV</w:t>
      </w:r>
      <w:r>
        <w:rPr>
          <w:rFonts w:cs="Times New Roman" w:hAnsi="Times New Roman" w:eastAsia="Times New Roman" w:ascii="Times New Roman"/>
          <w:color w:val="111111"/>
          <w:spacing w:val="-5"/>
          <w:w w:val="62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1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2"/>
          <w:w w:val="8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1"/>
          <w:w w:val="83"/>
          <w:position w:val="-1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28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position w:val="-1"/>
          <w:sz w:val="18"/>
          <w:szCs w:val="18"/>
        </w:rPr>
        <w:t>éctr</w:t>
      </w:r>
      <w:r>
        <w:rPr>
          <w:rFonts w:cs="Times New Roman" w:hAnsi="Times New Roman" w:eastAsia="Times New Roman" w:ascii="Times New Roman"/>
          <w:color w:val="111111"/>
          <w:spacing w:val="-7"/>
          <w:w w:val="85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1"/>
          <w:w w:val="80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-2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25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9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68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1"/>
          <w:w w:val="80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D5D5D"/>
          <w:spacing w:val="0"/>
          <w:w w:val="33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D5D5D"/>
          <w:spacing w:val="-1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57"/>
          <w:position w:val="-1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2A2A2A"/>
          <w:spacing w:val="-16"/>
          <w:w w:val="99"/>
          <w:position w:val="-1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2A2A2A"/>
          <w:spacing w:val="-12"/>
          <w:w w:val="118"/>
          <w:position w:val="-1"/>
          <w:sz w:val="18"/>
          <w:szCs w:val="18"/>
        </w:rPr>
        <w:t>¿</w:t>
      </w:r>
      <w:r>
        <w:rPr>
          <w:rFonts w:cs="Times New Roman" w:hAnsi="Times New Roman" w:eastAsia="Times New Roman" w:ascii="Times New Roman"/>
          <w:color w:val="2A2A2A"/>
          <w:spacing w:val="-2"/>
          <w:w w:val="85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1"/>
          <w:w w:val="99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D5D5D"/>
          <w:spacing w:val="-104"/>
          <w:w w:val="18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1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D5D5D"/>
          <w:spacing w:val="-71"/>
          <w:w w:val="132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7"/>
          <w:w w:val="82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D5D5D"/>
          <w:spacing w:val="-94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D5D5D"/>
          <w:spacing w:val="-86"/>
          <w:w w:val="207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12"/>
          <w:w w:val="8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D5D5D"/>
          <w:spacing w:val="-47"/>
          <w:w w:val="18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50"/>
          <w:w w:val="72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94949"/>
          <w:spacing w:val="-56"/>
          <w:w w:val="18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5"/>
          <w:w w:val="82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D5D5D"/>
          <w:spacing w:val="-85"/>
          <w:w w:val="18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49"/>
          <w:w w:val="80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D5D5D"/>
          <w:spacing w:val="-51"/>
          <w:w w:val="18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36"/>
          <w:w w:val="93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D5D5D"/>
          <w:spacing w:val="0"/>
          <w:w w:val="48"/>
          <w:position w:val="-1"/>
          <w:sz w:val="18"/>
          <w:szCs w:val="18"/>
        </w:rPr>
        <w:t>..</w:t>
      </w:r>
      <w:r>
        <w:rPr>
          <w:rFonts w:cs="Times New Roman" w:hAnsi="Times New Roman" w:eastAsia="Times New Roman" w:ascii="Times New Roman"/>
          <w:color w:val="5D5D5D"/>
          <w:spacing w:val="-22"/>
          <w:w w:val="48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11111"/>
          <w:spacing w:val="-52"/>
          <w:w w:val="82"/>
          <w:position w:val="-1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5D5D5D"/>
          <w:spacing w:val="0"/>
          <w:w w:val="48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D5D5D"/>
          <w:spacing w:val="-2"/>
          <w:w w:val="48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494949"/>
          <w:spacing w:val="-207"/>
          <w:w w:val="3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60" w:lineRule="exact" w:line="200"/>
        <w:sectPr>
          <w:type w:val="continuous"/>
          <w:pgSz w:w="15860" w:h="12260" w:orient="landscape"/>
          <w:pgMar w:top="320" w:bottom="280" w:left="360" w:right="840"/>
          <w:cols w:num="2" w:equalWidth="off">
            <w:col w:w="9892" w:space="125"/>
            <w:col w:w="4643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494949"/>
          <w:w w:val="135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135"/>
          <w:position w:val="-1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494949"/>
          <w:spacing w:val="-7"/>
          <w:w w:val="3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90"/>
          <w:w w:val="18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2"/>
          <w:w w:val="79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D5D5D"/>
          <w:spacing w:val="-104"/>
          <w:w w:val="19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11111"/>
          <w:spacing w:val="-60"/>
          <w:w w:val="93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707070"/>
          <w:spacing w:val="-2"/>
          <w:w w:val="13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A2A2A"/>
          <w:spacing w:val="-129"/>
          <w:w w:val="278"/>
          <w:position w:val="-1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939393"/>
          <w:spacing w:val="0"/>
          <w:w w:val="16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07070"/>
          <w:spacing w:val="-2"/>
          <w:w w:val="14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0"/>
          <w:w w:val="121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39393"/>
          <w:spacing w:val="-1"/>
          <w:w w:val="7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707070"/>
          <w:spacing w:val="0"/>
          <w:w w:val="7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707070"/>
          <w:spacing w:val="25"/>
          <w:w w:val="7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94949"/>
          <w:spacing w:val="-1"/>
          <w:w w:val="8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11111"/>
          <w:spacing w:val="-13"/>
          <w:w w:val="79"/>
          <w:position w:val="-1"/>
          <w:sz w:val="18"/>
          <w:szCs w:val="18"/>
        </w:rPr>
        <w:t>°</w:t>
      </w:r>
      <w:r>
        <w:rPr>
          <w:rFonts w:cs="Times New Roman" w:hAnsi="Times New Roman" w:eastAsia="Times New Roman" w:ascii="Times New Roman"/>
          <w:color w:val="111111"/>
          <w:spacing w:val="-1"/>
          <w:w w:val="82"/>
          <w:position w:val="-1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11111"/>
          <w:spacing w:val="-3"/>
          <w:w w:val="94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60"/>
          <w:w w:val="94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D5D5D"/>
          <w:spacing w:val="-31"/>
          <w:w w:val="104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65"/>
          <w:w w:val="78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D5D5D"/>
          <w:spacing w:val="-37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11"/>
          <w:w w:val="8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494949"/>
          <w:spacing w:val="-85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2"/>
          <w:w w:val="70"/>
          <w:position w:val="-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5D5D5D"/>
          <w:spacing w:val="-99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2"/>
          <w:w w:val="72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5D5D5D"/>
          <w:spacing w:val="-94"/>
          <w:w w:val="126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63"/>
          <w:w w:val="81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D5D5D"/>
          <w:spacing w:val="-42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66"/>
          <w:w w:val="80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D5D5D"/>
          <w:spacing w:val="-32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32"/>
          <w:w w:val="77"/>
          <w:position w:val="-1"/>
          <w:sz w:val="18"/>
          <w:szCs w:val="18"/>
        </w:rPr>
      </w:r>
      <w:r>
        <w:rPr>
          <w:rFonts w:cs="Times New Roman" w:hAnsi="Times New Roman" w:eastAsia="Times New Roman" w:ascii="Times New Roman"/>
          <w:color w:val="111111"/>
          <w:spacing w:val="0"/>
          <w:w w:val="77"/>
          <w:position w:val="-1"/>
          <w:sz w:val="18"/>
          <w:szCs w:val="18"/>
          <w:u w:val="single" w:color="5D5D5D"/>
        </w:rPr>
        <w:t>RA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position w:val="-1"/>
          <w:sz w:val="18"/>
          <w:szCs w:val="18"/>
          <w:u w:val="single" w:color="5D5D5D"/>
        </w:rPr>
      </w:r>
      <w:r>
        <w:rPr>
          <w:rFonts w:cs="Times New Roman" w:hAnsi="Times New Roman" w:eastAsia="Times New Roman" w:ascii="Times New Roman"/>
          <w:color w:val="111111"/>
          <w:spacing w:val="-38"/>
          <w:w w:val="200"/>
          <w:position w:val="-1"/>
          <w:sz w:val="18"/>
          <w:szCs w:val="18"/>
          <w:u w:val="single" w:color="5D5D5D"/>
        </w:rPr>
        <w:t> </w:t>
      </w:r>
      <w:r>
        <w:rPr>
          <w:rFonts w:cs="Times New Roman" w:hAnsi="Times New Roman" w:eastAsia="Times New Roman" w:ascii="Times New Roman"/>
          <w:color w:val="111111"/>
          <w:spacing w:val="-38"/>
          <w:w w:val="200"/>
          <w:position w:val="-1"/>
          <w:sz w:val="18"/>
          <w:szCs w:val="18"/>
          <w:u w:val="single" w:color="5D5D5D"/>
        </w:rPr>
      </w:r>
      <w:r>
        <w:rPr>
          <w:rFonts w:cs="Times New Roman" w:hAnsi="Times New Roman" w:eastAsia="Times New Roman" w:ascii="Times New Roman"/>
          <w:color w:val="111111"/>
          <w:spacing w:val="-3"/>
          <w:w w:val="76"/>
          <w:position w:val="-1"/>
          <w:sz w:val="18"/>
          <w:szCs w:val="18"/>
          <w:u w:val="single" w:color="5D5D5D"/>
        </w:rPr>
        <w:t>D</w:t>
      </w:r>
      <w:r>
        <w:rPr>
          <w:rFonts w:cs="Times New Roman" w:hAnsi="Times New Roman" w:eastAsia="Times New Roman" w:ascii="Times New Roman"/>
          <w:color w:val="111111"/>
          <w:spacing w:val="-3"/>
          <w:w w:val="76"/>
          <w:position w:val="-1"/>
          <w:sz w:val="18"/>
          <w:szCs w:val="18"/>
          <w:u w:val="single" w:color="5D5D5D"/>
        </w:rPr>
      </w:r>
      <w:r>
        <w:rPr>
          <w:rFonts w:cs="Times New Roman" w:hAnsi="Times New Roman" w:eastAsia="Times New Roman" w:ascii="Times New Roman"/>
          <w:color w:val="111111"/>
          <w:spacing w:val="-3"/>
          <w:w w:val="76"/>
          <w:position w:val="-1"/>
          <w:sz w:val="18"/>
          <w:szCs w:val="18"/>
        </w:rPr>
      </w:r>
      <w:r>
        <w:rPr>
          <w:rFonts w:cs="Times New Roman" w:hAnsi="Times New Roman" w:eastAsia="Times New Roman" w:ascii="Times New Roman"/>
          <w:color w:val="111111"/>
          <w:spacing w:val="-3"/>
          <w:w w:val="76"/>
          <w:position w:val="-1"/>
          <w:sz w:val="18"/>
          <w:szCs w:val="18"/>
        </w:rPr>
      </w:r>
      <w:r>
        <w:rPr>
          <w:rFonts w:cs="Times New Roman" w:hAnsi="Times New Roman" w:eastAsia="Times New Roman" w:ascii="Times New Roman"/>
          <w:color w:val="5D5D5D"/>
          <w:spacing w:val="-99"/>
          <w:w w:val="126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12"/>
          <w:w w:val="7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D5D5D"/>
          <w:spacing w:val="0"/>
          <w:w w:val="27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5D5D5D"/>
          <w:spacing w:val="-7"/>
          <w:w w:val="37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135"/>
          <w:position w:val="-1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494949"/>
          <w:spacing w:val="-7"/>
          <w:w w:val="135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3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3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89"/>
          <w:w w:val="3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80"/>
          <w:w w:val="99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5D5D5D"/>
          <w:spacing w:val="-23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60"/>
          <w:w w:val="88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5D5D5D"/>
          <w:spacing w:val="-37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40"/>
          <w:w w:val="82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5D5D5D"/>
          <w:spacing w:val="-56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31"/>
          <w:w w:val="93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5D5D5D"/>
          <w:spacing w:val="-66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7"/>
          <w:w w:val="7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94949"/>
          <w:spacing w:val="-90"/>
          <w:w w:val="121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58"/>
          <w:w w:val="113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11111"/>
          <w:spacing w:val="-16"/>
          <w:w w:val="82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11111"/>
          <w:spacing w:val="0"/>
          <w:w w:val="113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2" w:lineRule="exact" w:line="200"/>
        <w:ind w:left="5419"/>
      </w:pPr>
      <w:r>
        <w:rPr>
          <w:rFonts w:cs="Times New Roman" w:hAnsi="Times New Roman" w:eastAsia="Times New Roman" w:ascii="Times New Roman"/>
          <w:color w:val="111111"/>
          <w:spacing w:val="-2"/>
          <w:w w:val="7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13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11111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-4"/>
          <w:w w:val="9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11111"/>
          <w:spacing w:val="-3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-2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9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4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1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6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A2A2A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9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1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2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494949"/>
          <w:spacing w:val="-1"/>
          <w:w w:val="49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                                        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5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4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3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22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5424"/>
      </w:pPr>
      <w:r>
        <w:rPr>
          <w:rFonts w:cs="Times New Roman" w:hAnsi="Times New Roman" w:eastAsia="Times New Roman" w:ascii="Times New Roman"/>
          <w:color w:val="111111"/>
          <w:spacing w:val="-1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3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4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1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5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5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2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8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7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0"/>
          <w:w w:val="9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8"/>
          <w:w w:val="9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A2A2A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1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7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1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11111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                                         </w:t>
      </w:r>
      <w:r>
        <w:rPr>
          <w:rFonts w:cs="Times New Roman" w:hAnsi="Times New Roman" w:eastAsia="Times New Roman" w:ascii="Times New Roman"/>
          <w:color w:val="111111"/>
          <w:spacing w:val="-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3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4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5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6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5434"/>
      </w:pPr>
      <w:r>
        <w:rPr>
          <w:rFonts w:cs="Times New Roman" w:hAnsi="Times New Roman" w:eastAsia="Times New Roman" w:ascii="Times New Roman"/>
          <w:color w:val="111111"/>
          <w:spacing w:val="3"/>
          <w:w w:val="7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11111"/>
          <w:spacing w:val="3"/>
          <w:w w:val="14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7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11111"/>
          <w:spacing w:val="3"/>
          <w:w w:val="14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163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2A2A2A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A2A2A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A2A2A"/>
          <w:spacing w:val="0"/>
          <w:w w:val="77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11111"/>
          <w:spacing w:val="-1"/>
          <w:w w:val="7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87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-1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11111"/>
          <w:spacing w:val="-3"/>
          <w:w w:val="7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106"/>
        <w:sectPr>
          <w:type w:val="continuous"/>
          <w:pgSz w:w="15860" w:h="12260" w:orient="landscape"/>
          <w:pgMar w:top="320" w:bottom="280" w:left="360" w:right="840"/>
        </w:sectPr>
      </w:pPr>
      <w:r>
        <w:rPr>
          <w:rFonts w:cs="Arial" w:hAnsi="Arial" w:eastAsia="Arial" w:ascii="Arial"/>
          <w:color w:val="2A2A2A"/>
          <w:w w:val="142"/>
          <w:position w:val="-4"/>
          <w:sz w:val="16"/>
          <w:szCs w:val="16"/>
        </w:rPr>
        <w:t>!-</w:t>
      </w:r>
      <w:r>
        <w:rPr>
          <w:rFonts w:cs="Arial" w:hAnsi="Arial" w:eastAsia="Arial" w:ascii="Arial"/>
          <w:color w:val="2A2A2A"/>
          <w:spacing w:val="-8"/>
          <w:w w:val="142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09"/>
          <w:position w:val="-4"/>
          <w:sz w:val="16"/>
          <w:szCs w:val="16"/>
        </w:rPr>
        <w:t>+-</w:t>
      </w:r>
      <w:r>
        <w:rPr>
          <w:rFonts w:cs="Arial" w:hAnsi="Arial" w:eastAsia="Arial" w:ascii="Arial"/>
          <w:color w:val="494949"/>
          <w:spacing w:val="-7"/>
          <w:w w:val="109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9"/>
          <w:w w:val="47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-6"/>
          <w:w w:val="30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106"/>
          <w:position w:val="-4"/>
          <w:sz w:val="16"/>
          <w:szCs w:val="16"/>
        </w:rPr>
        <w:t>•</w:t>
      </w:r>
      <w:r>
        <w:rPr>
          <w:rFonts w:cs="Arial" w:hAnsi="Arial" w:eastAsia="Arial" w:ascii="Arial"/>
          <w:color w:val="2A2A2A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0"/>
          <w:w w:val="109"/>
          <w:position w:val="-4"/>
          <w:sz w:val="16"/>
          <w:szCs w:val="16"/>
        </w:rPr>
        <w:t>--</w:t>
      </w:r>
      <w:r>
        <w:rPr>
          <w:rFonts w:cs="Arial" w:hAnsi="Arial" w:eastAsia="Arial" w:ascii="Arial"/>
          <w:color w:val="2A2A2A"/>
          <w:spacing w:val="-7"/>
          <w:w w:val="109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494949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43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5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94949"/>
          <w:spacing w:val="-6"/>
          <w:w w:val="347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A2A2A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35"/>
          <w:position w:val="-4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2A2A2A"/>
          <w:spacing w:val="-7"/>
          <w:w w:val="13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04"/>
          <w:position w:val="-4"/>
          <w:sz w:val="18"/>
          <w:szCs w:val="18"/>
        </w:rPr>
        <w:t>--</w:t>
      </w:r>
      <w:r>
        <w:rPr>
          <w:rFonts w:cs="Times New Roman" w:hAnsi="Times New Roman" w:eastAsia="Times New Roman" w:ascii="Times New Roman"/>
          <w:color w:val="5D5D5D"/>
          <w:spacing w:val="-7"/>
          <w:w w:val="104"/>
          <w:position w:val="-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04"/>
          <w:position w:val="-4"/>
          <w:sz w:val="18"/>
          <w:szCs w:val="18"/>
        </w:rPr>
        <w:t>1-</w:t>
      </w:r>
      <w:r>
        <w:rPr>
          <w:rFonts w:cs="Times New Roman" w:hAnsi="Times New Roman" w:eastAsia="Times New Roman" w:ascii="Times New Roman"/>
          <w:color w:val="2A2A2A"/>
          <w:spacing w:val="-7"/>
          <w:w w:val="10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A2A2A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7"/>
          <w:w w:val="37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-1"/>
          <w:w w:val="57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-1"/>
          <w:w w:val="66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2A2A2A"/>
          <w:spacing w:val="-1"/>
          <w:w w:val="57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2A2A2A"/>
          <w:spacing w:val="-3"/>
          <w:w w:val="16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60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32" w:right="-47"/>
      </w:pP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10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11"/>
          <w:w w:val="9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11111"/>
          <w:spacing w:val="0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3"/>
          <w:w w:val="112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2"/>
          <w:w w:val="14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11111"/>
          <w:spacing w:val="-2"/>
          <w:w w:val="13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3"/>
          <w:w w:val="11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" w:lineRule="auto" w:line="200"/>
        <w:ind w:right="-31"/>
      </w:pPr>
      <w:r>
        <w:br w:type="column"/>
      </w:r>
      <w:r>
        <w:rPr>
          <w:rFonts w:cs="Times New Roman" w:hAnsi="Times New Roman" w:eastAsia="Times New Roman" w:ascii="Times New Roman"/>
          <w:color w:val="111111"/>
          <w:w w:val="9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8"/>
          <w:w w:val="9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90"/>
          <w:sz w:val="14"/>
          <w:szCs w:val="14"/>
        </w:rPr>
        <w:t>rv</w:t>
      </w:r>
      <w:r>
        <w:rPr>
          <w:rFonts w:cs="Times New Roman" w:hAnsi="Times New Roman" w:eastAsia="Times New Roman" w:ascii="Times New Roman"/>
          <w:color w:val="111111"/>
          <w:spacing w:val="9"/>
          <w:w w:val="9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A2A2A"/>
          <w:spacing w:val="6"/>
          <w:w w:val="12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1"/>
          <w:w w:val="86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2A2A2A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11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éctr</w:t>
      </w:r>
      <w:r>
        <w:rPr>
          <w:rFonts w:cs="Times New Roman" w:hAnsi="Times New Roman" w:eastAsia="Times New Roman" w:ascii="Times New Roman"/>
          <w:color w:val="111111"/>
          <w:spacing w:val="-9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3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25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9"/>
          <w:w w:val="86"/>
          <w:sz w:val="18"/>
          <w:szCs w:val="18"/>
        </w:rPr>
        <w:t> </w:t>
      </w:r>
      <w:r>
        <w:rPr>
          <w:rFonts w:cs="Arial" w:hAnsi="Arial" w:eastAsia="Arial" w:ascii="Arial"/>
          <w:b/>
          <w:color w:val="111111"/>
          <w:spacing w:val="2"/>
          <w:w w:val="58"/>
          <w:sz w:val="14"/>
          <w:szCs w:val="14"/>
        </w:rPr>
        <w:t>l</w:t>
      </w:r>
      <w:r>
        <w:rPr>
          <w:rFonts w:cs="Arial" w:hAnsi="Arial" w:eastAsia="Arial" w:ascii="Arial"/>
          <w:b/>
          <w:color w:val="111111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2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1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6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3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6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ón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                </w:t>
      </w:r>
      <w:r>
        <w:rPr>
          <w:rFonts w:cs="Times New Roman" w:hAnsi="Times New Roman" w:eastAsia="Times New Roman" w:ascii="Times New Roman"/>
          <w:color w:val="111111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9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2"/>
          <w:w w:val="9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2"/>
          <w:w w:val="98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11111"/>
          <w:spacing w:val="-1"/>
          <w:w w:val="9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11111"/>
          <w:spacing w:val="-2"/>
          <w:w w:val="98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11111"/>
          <w:spacing w:val="29"/>
          <w:w w:val="9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4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111111"/>
          <w:spacing w:val="15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6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2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6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1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11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11111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11"/>
          <w:w w:val="9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-2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0"/>
          <w:w w:val="7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A2A2A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1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6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0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2"/>
          <w:w w:val="7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94949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494949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9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6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6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28"/>
          <w:w w:val="6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A2A2A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3"/>
          <w:w w:val="8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7"/>
          <w:w w:val="10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0"/>
          <w:w w:val="8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18"/>
          <w:szCs w:val="18"/>
        </w:rPr>
        <w:t>                                     </w:t>
      </w:r>
      <w:r>
        <w:rPr>
          <w:rFonts w:cs="Times New Roman" w:hAnsi="Times New Roman" w:eastAsia="Times New Roman" w:ascii="Times New Roman"/>
          <w:color w:val="2A2A2A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5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3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34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4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2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5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1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0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23"/>
          <w:w w:val="7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4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7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163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0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8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A2A2A"/>
          <w:spacing w:val="0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A2A2A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163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163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11111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111111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                                       </w:t>
      </w:r>
      <w:r>
        <w:rPr>
          <w:rFonts w:cs="Times New Roman" w:hAnsi="Times New Roman" w:eastAsia="Times New Roman" w:ascii="Times New Roman"/>
          <w:color w:val="111111"/>
          <w:spacing w:val="-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6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</w:pP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4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1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8"/>
          <w:w w:val="11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494949"/>
          <w:spacing w:val="0"/>
          <w:w w:val="64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494949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94949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3"/>
          <w:w w:val="7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4"/>
          <w:w w:val="9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10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3"/>
          <w:w w:val="7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60" w:h="12260" w:orient="landscape"/>
          <w:pgMar w:top="320" w:bottom="280" w:left="360" w:right="840"/>
          <w:cols w:num="5" w:equalWidth="off">
            <w:col w:w="670" w:space="328"/>
            <w:col w:w="1150" w:space="2196"/>
            <w:col w:w="824" w:space="256"/>
            <w:col w:w="7516" w:space="875"/>
            <w:col w:w="84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7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9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40"/>
        <w:ind w:left="163"/>
        <w:sectPr>
          <w:type w:val="continuous"/>
          <w:pgSz w:w="15860" w:h="12260" w:orient="landscape"/>
          <w:pgMar w:top="320" w:bottom="280" w:left="360" w:right="840"/>
        </w:sectPr>
      </w:pPr>
      <w:r>
        <w:rPr>
          <w:rFonts w:cs="Times New Roman" w:hAnsi="Times New Roman" w:eastAsia="Times New Roman" w:ascii="Times New Roman"/>
          <w:color w:val="5D5D5D"/>
          <w:spacing w:val="-1"/>
          <w:w w:val="41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D5D5D"/>
          <w:spacing w:val="-1"/>
          <w:w w:val="66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39393"/>
          <w:spacing w:val="-2"/>
          <w:w w:val="91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07070"/>
          <w:spacing w:val="-1"/>
          <w:w w:val="82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07070"/>
          <w:spacing w:val="-1"/>
          <w:w w:val="57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07070"/>
          <w:spacing w:val="-1"/>
          <w:w w:val="74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D5D5D"/>
          <w:spacing w:val="-2"/>
          <w:w w:val="99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39393"/>
          <w:spacing w:val="-1"/>
          <w:w w:val="57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39393"/>
          <w:spacing w:val="-2"/>
          <w:w w:val="9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3A3A3"/>
          <w:spacing w:val="-1"/>
          <w:w w:val="41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D5D5D"/>
          <w:spacing w:val="-1"/>
          <w:w w:val="82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D5D5D"/>
          <w:spacing w:val="-8"/>
          <w:w w:val="38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98"/>
          <w:position w:val="-4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94949"/>
          <w:spacing w:val="-6"/>
          <w:w w:val="98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36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298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2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94949"/>
          <w:spacing w:val="-2"/>
          <w:w w:val="65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-2"/>
          <w:w w:val="98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28282"/>
          <w:spacing w:val="-2"/>
          <w:w w:val="76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07070"/>
          <w:spacing w:val="-3"/>
          <w:w w:val="131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28282"/>
          <w:spacing w:val="-2"/>
          <w:w w:val="98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-1"/>
          <w:w w:val="54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07070"/>
          <w:spacing w:val="-2"/>
          <w:w w:val="76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07070"/>
          <w:spacing w:val="-2"/>
          <w:w w:val="87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-1"/>
          <w:w w:val="54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-1"/>
          <w:w w:val="54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07070"/>
          <w:spacing w:val="-4"/>
          <w:w w:val="163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-2"/>
          <w:w w:val="87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-3"/>
          <w:w w:val="120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4"/>
          <w:w w:val="524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-13"/>
          <w:w w:val="50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-13"/>
          <w:w w:val="50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77"/>
          <w:position w:val="-4"/>
          <w:sz w:val="14"/>
          <w:szCs w:val="14"/>
        </w:rPr>
        <w:t>-t</w:t>
      </w:r>
      <w:r>
        <w:rPr>
          <w:rFonts w:cs="Times New Roman" w:hAnsi="Times New Roman" w:eastAsia="Times New Roman" w:ascii="Times New Roman"/>
          <w:color w:val="2A2A2A"/>
          <w:spacing w:val="-13"/>
          <w:w w:val="177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50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50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50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3"/>
          <w:w w:val="50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273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-3"/>
          <w:w w:val="109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-2"/>
          <w:w w:val="76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3"/>
          <w:w w:val="141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11111"/>
          <w:spacing w:val="0"/>
          <w:w w:val="65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4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111111"/>
          <w:spacing w:val="-11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94949"/>
          <w:spacing w:val="-1"/>
          <w:w w:val="54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07070"/>
          <w:spacing w:val="-3"/>
          <w:w w:val="141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163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-4"/>
          <w:sz w:val="14"/>
          <w:szCs w:val="14"/>
        </w:rPr>
        <w:t>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07070"/>
          <w:spacing w:val="-8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3A3A3"/>
          <w:spacing w:val="1"/>
          <w:w w:val="34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2"/>
          <w:w w:val="92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1"/>
          <w:w w:val="81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2"/>
          <w:w w:val="104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2"/>
          <w:w w:val="15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2"/>
          <w:w w:val="104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2"/>
          <w:w w:val="116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2"/>
          <w:w w:val="15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99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46"/>
          <w:position w:val="-4"/>
          <w:sz w:val="12"/>
          <w:szCs w:val="12"/>
        </w:rPr>
        <w:t>.,-</w:t>
      </w:r>
      <w:r>
        <w:rPr>
          <w:rFonts w:cs="Times New Roman" w:hAnsi="Times New Roman" w:eastAsia="Times New Roman" w:ascii="Times New Roman"/>
          <w:color w:val="5D5D5D"/>
          <w:spacing w:val="7"/>
          <w:w w:val="146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80"/>
          <w:position w:val="-4"/>
          <w:sz w:val="12"/>
          <w:szCs w:val="12"/>
        </w:rPr>
        <w:t>--</w:t>
      </w:r>
      <w:r>
        <w:rPr>
          <w:rFonts w:cs="Times New Roman" w:hAnsi="Times New Roman" w:eastAsia="Times New Roman" w:ascii="Times New Roman"/>
          <w:color w:val="5D5D5D"/>
          <w:spacing w:val="8"/>
          <w:w w:val="180"/>
          <w:position w:val="-4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9"/>
          <w:w w:val="600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139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100"/>
          <w:position w:val="-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28282"/>
          <w:spacing w:val="9"/>
          <w:w w:val="100"/>
          <w:position w:val="-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39393"/>
          <w:spacing w:val="1"/>
          <w:w w:val="92"/>
          <w:position w:val="-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28282"/>
          <w:spacing w:val="1"/>
          <w:w w:val="139"/>
          <w:position w:val="-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28282"/>
          <w:spacing w:val="2"/>
          <w:w w:val="185"/>
          <w:position w:val="-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07070"/>
          <w:spacing w:val="2"/>
          <w:w w:val="170"/>
          <w:position w:val="-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3A3A3"/>
          <w:spacing w:val="0"/>
          <w:w w:val="92"/>
          <w:position w:val="-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3A3A3"/>
          <w:spacing w:val="-14"/>
          <w:w w:val="100"/>
          <w:position w:val="-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07070"/>
          <w:spacing w:val="0"/>
          <w:w w:val="46"/>
          <w:position w:val="-4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707070"/>
          <w:spacing w:val="0"/>
          <w:w w:val="46"/>
          <w:position w:val="-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07070"/>
          <w:spacing w:val="6"/>
          <w:w w:val="46"/>
          <w:position w:val="-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3A3A3"/>
          <w:spacing w:val="1"/>
          <w:w w:val="92"/>
          <w:position w:val="-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07070"/>
          <w:spacing w:val="1"/>
          <w:w w:val="139"/>
          <w:position w:val="-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3A3A3"/>
          <w:spacing w:val="1"/>
          <w:w w:val="123"/>
          <w:position w:val="-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3A3A3"/>
          <w:spacing w:val="0"/>
          <w:w w:val="46"/>
          <w:position w:val="-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3A3A3"/>
          <w:spacing w:val="14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939393"/>
          <w:spacing w:val="1"/>
          <w:w w:val="55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5D5D5D"/>
          <w:spacing w:val="8"/>
          <w:w w:val="554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0"/>
          <w:w w:val="221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9"/>
          <w:w w:val="221"/>
          <w:position w:val="-4"/>
          <w:sz w:val="10"/>
          <w:szCs w:val="10"/>
        </w:rPr>
        <w:t>+</w:t>
      </w:r>
      <w:r>
        <w:rPr>
          <w:rFonts w:cs="Arial" w:hAnsi="Arial" w:eastAsia="Arial" w:ascii="Arial"/>
          <w:color w:val="5D5D5D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0"/>
          <w:w w:val="232"/>
          <w:position w:val="-4"/>
          <w:sz w:val="10"/>
          <w:szCs w:val="10"/>
        </w:rPr>
        <w:t>-l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32" w:right="-47"/>
      </w:pP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3"/>
          <w:w w:val="11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10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1"/>
          <w:w w:val="9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105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0"/>
          <w:w w:val="10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4"/>
          <w:w w:val="10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" w:lineRule="auto" w:line="200"/>
        <w:ind w:left="1080" w:right="-31" w:hanging="1080"/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2"/>
          <w:w w:val="15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8"/>
          <w:w w:val="99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11111"/>
          <w:spacing w:val="-2"/>
          <w:w w:val="14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3"/>
          <w:w w:val="11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11111"/>
          <w:spacing w:val="-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4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11111"/>
          <w:spacing w:val="-4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9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2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5"/>
          <w:w w:val="82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31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0"/>
          <w:w w:val="9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3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7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7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1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3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1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6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3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29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color w:val="111111"/>
          <w:spacing w:val="10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2"/>
          <w:w w:val="7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7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8"/>
          <w:szCs w:val="18"/>
        </w:rPr>
        <w:t>ón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8"/>
          <w:szCs w:val="18"/>
        </w:rPr>
        <w:t>                    </w:t>
      </w:r>
      <w:r>
        <w:rPr>
          <w:rFonts w:cs="Times New Roman" w:hAnsi="Times New Roman" w:eastAsia="Times New Roman" w:ascii="Times New Roman"/>
          <w:color w:val="111111"/>
          <w:spacing w:val="27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11111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A2A2A"/>
          <w:spacing w:val="-1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11111"/>
          <w:spacing w:val="-3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11111"/>
          <w:spacing w:val="2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4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4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111111"/>
          <w:spacing w:val="29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5"/>
          <w:w w:val="85"/>
          <w:sz w:val="18"/>
          <w:szCs w:val="18"/>
        </w:rPr>
        <w:t> </w:t>
      </w:r>
      <w:r>
        <w:rPr>
          <w:rFonts w:cs="Arial" w:hAnsi="Arial" w:eastAsia="Arial" w:ascii="Arial"/>
          <w:i/>
          <w:color w:val="11111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111111"/>
          <w:spacing w:val="-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7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-4"/>
          <w:w w:val="8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7"/>
          <w:w w:val="9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494949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2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7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6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94949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7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15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lo</w:t>
      </w:r>
      <w:r>
        <w:rPr>
          <w:rFonts w:cs="Times New Roman" w:hAnsi="Times New Roman" w:eastAsia="Times New Roman" w:ascii="Times New Roman"/>
          <w:color w:val="111111"/>
          <w:spacing w:val="2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                                        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5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3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11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64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11111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ñ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0"/>
          <w:w w:val="7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A2A2A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4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1"/>
          <w:w w:val="7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5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1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20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1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0"/>
          <w:w w:val="9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8"/>
          <w:w w:val="9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7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3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11111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                                </w:t>
      </w:r>
      <w:r>
        <w:rPr>
          <w:rFonts w:cs="Times New Roman" w:hAnsi="Times New Roman" w:eastAsia="Times New Roman" w:ascii="Times New Roman"/>
          <w:color w:val="111111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3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3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094"/>
      </w:pPr>
      <w:r>
        <w:rPr>
          <w:rFonts w:cs="Times New Roman" w:hAnsi="Times New Roman" w:eastAsia="Times New Roman" w:ascii="Times New Roman"/>
          <w:color w:val="111111"/>
          <w:spacing w:val="4"/>
          <w:w w:val="7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4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7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29"/>
          <w:w w:val="7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7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A2A2A"/>
          <w:spacing w:val="5"/>
          <w:w w:val="103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11111"/>
          <w:spacing w:val="3"/>
          <w:w w:val="14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7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163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11111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7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3"/>
          <w:w w:val="91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11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3"/>
          <w:w w:val="7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60" w:h="12260" w:orient="landscape"/>
          <w:pgMar w:top="320" w:bottom="280" w:left="360" w:right="840"/>
          <w:cols w:num="4" w:equalWidth="off">
            <w:col w:w="672" w:space="326"/>
            <w:col w:w="1150" w:space="2191"/>
            <w:col w:w="8505" w:space="975"/>
            <w:col w:w="84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7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6" w:lineRule="exact" w:line="120"/>
        <w:ind w:left="110"/>
        <w:sectPr>
          <w:type w:val="continuous"/>
          <w:pgSz w:w="15860" w:h="12260" w:orient="landscape"/>
          <w:pgMar w:top="320" w:bottom="280" w:left="360" w:right="840"/>
        </w:sectPr>
      </w:pPr>
      <w:r>
        <w:rPr>
          <w:rFonts w:cs="Times New Roman" w:hAnsi="Times New Roman" w:eastAsia="Times New Roman" w:ascii="Times New Roman"/>
          <w:color w:val="5D5D5D"/>
          <w:w w:val="152"/>
          <w:position w:val="-3"/>
          <w:sz w:val="14"/>
          <w:szCs w:val="14"/>
        </w:rPr>
        <w:t>l-</w:t>
      </w:r>
      <w:r>
        <w:rPr>
          <w:rFonts w:cs="Times New Roman" w:hAnsi="Times New Roman" w:eastAsia="Times New Roman" w:ascii="Times New Roman"/>
          <w:color w:val="5D5D5D"/>
          <w:spacing w:val="1"/>
          <w:w w:val="15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3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494949"/>
          <w:spacing w:val="0"/>
          <w:w w:val="129"/>
          <w:position w:val="-3"/>
          <w:sz w:val="14"/>
          <w:szCs w:val="14"/>
        </w:rPr>
        <w:t>-1</w:t>
      </w:r>
      <w:r>
        <w:rPr>
          <w:rFonts w:cs="Times New Roman" w:hAnsi="Times New Roman" w:eastAsia="Times New Roman" w:ascii="Times New Roman"/>
          <w:color w:val="494949"/>
          <w:spacing w:val="1"/>
          <w:w w:val="129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453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2A2A2A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11111"/>
          <w:spacing w:val="0"/>
          <w:w w:val="12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329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453"/>
          <w:position w:val="-3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3"/>
          <w:sz w:val="14"/>
          <w:szCs w:val="14"/>
        </w:rPr>
        <w:t>----</w:t>
      </w:r>
      <w:r>
        <w:rPr>
          <w:rFonts w:cs="Times New Roman" w:hAnsi="Times New Roman" w:eastAsia="Times New Roman" w:ascii="Times New Roman"/>
          <w:color w:val="494949"/>
          <w:spacing w:val="0"/>
          <w:w w:val="159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94949"/>
          <w:spacing w:val="1"/>
          <w:w w:val="159"/>
          <w:position w:val="-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A2A2A"/>
          <w:spacing w:val="0"/>
          <w:w w:val="151"/>
          <w:position w:val="-3"/>
          <w:sz w:val="14"/>
          <w:szCs w:val="14"/>
        </w:rPr>
        <w:t>f--</w:t>
      </w:r>
      <w:r>
        <w:rPr>
          <w:rFonts w:cs="Times New Roman" w:hAnsi="Times New Roman" w:eastAsia="Times New Roman" w:ascii="Times New Roman"/>
          <w:color w:val="494949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35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0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3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494949"/>
          <w:spacing w:val="0"/>
          <w:w w:val="129"/>
          <w:position w:val="-3"/>
          <w:sz w:val="14"/>
          <w:szCs w:val="14"/>
        </w:rPr>
        <w:t>1-</w:t>
      </w:r>
      <w:r>
        <w:rPr>
          <w:rFonts w:cs="Times New Roman" w:hAnsi="Times New Roman" w:eastAsia="Times New Roman" w:ascii="Times New Roman"/>
          <w:color w:val="494949"/>
          <w:spacing w:val="1"/>
          <w:w w:val="129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453"/>
          <w:position w:val="-3"/>
          <w:sz w:val="14"/>
          <w:szCs w:val="14"/>
        </w:rPr>
        <w:t>----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3"/>
          <w:sz w:val="14"/>
          <w:szCs w:val="14"/>
        </w:rPr>
        <w:t>----</w:t>
      </w:r>
      <w:r>
        <w:rPr>
          <w:rFonts w:cs="Times New Roman" w:hAnsi="Times New Roman" w:eastAsia="Times New Roman" w:ascii="Times New Roman"/>
          <w:color w:val="494949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11111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11111"/>
          <w:spacing w:val="0"/>
          <w:w w:val="7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3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3"/>
          <w:sz w:val="14"/>
          <w:szCs w:val="14"/>
        </w:rPr>
        <w:t>--------</w:t>
      </w:r>
      <w:r>
        <w:rPr>
          <w:rFonts w:cs="Times New Roman" w:hAnsi="Times New Roman" w:eastAsia="Times New Roman" w:ascii="Times New Roman"/>
          <w:color w:val="494949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96"/>
          <w:position w:val="-3"/>
          <w:sz w:val="14"/>
          <w:szCs w:val="14"/>
        </w:rPr>
        <w:t>--+</w:t>
      </w:r>
      <w:r>
        <w:rPr>
          <w:rFonts w:cs="Times New Roman" w:hAnsi="Times New Roman" w:eastAsia="Times New Roman" w:ascii="Times New Roman"/>
          <w:color w:val="2A2A2A"/>
          <w:spacing w:val="1"/>
          <w:w w:val="9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453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94949"/>
          <w:spacing w:val="0"/>
          <w:w w:val="453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2A2A2A"/>
          <w:spacing w:val="0"/>
          <w:w w:val="122"/>
          <w:position w:val="-3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2A2A2A"/>
          <w:spacing w:val="1"/>
          <w:w w:val="12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3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5D5D5D"/>
          <w:spacing w:val="1"/>
          <w:w w:val="278"/>
          <w:position w:val="-3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3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494949"/>
          <w:spacing w:val="0"/>
          <w:w w:val="122"/>
          <w:position w:val="-3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494949"/>
          <w:spacing w:val="1"/>
          <w:w w:val="12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453"/>
          <w:position w:val="-3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494949"/>
          <w:spacing w:val="0"/>
          <w:w w:val="14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247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13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37" w:right="-47"/>
      </w:pP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9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2" w:lineRule="auto" w:line="189"/>
        <w:ind w:left="4421" w:right="-31" w:hanging="4421"/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76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2"/>
          <w:w w:val="105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107"/>
          <w:position w:val="-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position w:val="-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11"/>
          <w:w w:val="109"/>
          <w:position w:val="-2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0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2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69"/>
          <w:position w:val="-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-2"/>
          <w:w w:val="105"/>
          <w:position w:val="-2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0"/>
          <w:w w:val="95"/>
          <w:position w:val="-2"/>
          <w:sz w:val="18"/>
          <w:szCs w:val="18"/>
        </w:rPr>
        <w:t>ctr</w:t>
      </w:r>
      <w:r>
        <w:rPr>
          <w:rFonts w:cs="Times New Roman" w:hAnsi="Times New Roman" w:eastAsia="Times New Roman" w:ascii="Times New Roman"/>
          <w:color w:val="111111"/>
          <w:spacing w:val="-7"/>
          <w:w w:val="95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position w:val="-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2"/>
          <w:sz w:val="18"/>
          <w:szCs w:val="18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111111"/>
          <w:spacing w:val="-14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2"/>
          <w:w w:val="14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11111"/>
          <w:spacing w:val="-2"/>
          <w:w w:val="14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11111"/>
          <w:spacing w:val="-3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5"/>
          <w:w w:val="8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67"/>
          <w:position w:val="0"/>
          <w:sz w:val="18"/>
          <w:szCs w:val="18"/>
        </w:rPr>
        <w:t>lV</w:t>
      </w:r>
      <w:r>
        <w:rPr>
          <w:rFonts w:cs="Times New Roman" w:hAnsi="Times New Roman" w:eastAsia="Times New Roman" w:ascii="Times New Roman"/>
          <w:color w:val="111111"/>
          <w:spacing w:val="-5"/>
          <w:w w:val="67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85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494949"/>
          <w:spacing w:val="-5"/>
          <w:w w:val="85"/>
          <w:position w:val="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24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position w:val="0"/>
          <w:sz w:val="18"/>
          <w:szCs w:val="18"/>
        </w:rPr>
        <w:t>éctr</w:t>
      </w:r>
      <w:r>
        <w:rPr>
          <w:rFonts w:cs="Times New Roman" w:hAnsi="Times New Roman" w:eastAsia="Times New Roman" w:ascii="Times New Roman"/>
          <w:color w:val="111111"/>
          <w:spacing w:val="-9"/>
          <w:w w:val="84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position w:val="0"/>
          <w:sz w:val="18"/>
          <w:szCs w:val="18"/>
        </w:rPr>
        <w:t>est</w:t>
      </w:r>
      <w:r>
        <w:rPr>
          <w:rFonts w:cs="Times New Roman" w:hAnsi="Times New Roman" w:eastAsia="Times New Roman" w:ascii="Times New Roman"/>
          <w:color w:val="111111"/>
          <w:spacing w:val="-5"/>
          <w:w w:val="8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8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12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84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2"/>
          <w:w w:val="84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5"/>
          <w:w w:val="84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5"/>
          <w:w w:val="88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-2"/>
          <w:w w:val="92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1"/>
          <w:w w:val="89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9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29"/>
          <w:w w:val="79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0"/>
          <w:w w:val="79"/>
          <w:position w:val="0"/>
          <w:sz w:val="16"/>
          <w:szCs w:val="16"/>
        </w:rPr>
        <w:t>la</w:t>
      </w:r>
      <w:r>
        <w:rPr>
          <w:rFonts w:cs="Arial" w:hAnsi="Arial" w:eastAsia="Arial" w:ascii="Arial"/>
          <w:color w:val="111111"/>
          <w:spacing w:val="11"/>
          <w:w w:val="79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9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79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79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79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7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position w:val="0"/>
          <w:sz w:val="18"/>
          <w:szCs w:val="18"/>
        </w:rPr>
        <w:t>ón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72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2"/>
          <w:w w:val="9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91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4"/>
          <w:w w:val="84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-1"/>
          <w:w w:val="84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1"/>
          <w:w w:val="84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84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2"/>
          <w:w w:val="84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111111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11111"/>
          <w:spacing w:val="4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A2A2A"/>
          <w:spacing w:val="-3"/>
          <w:w w:val="81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1"/>
          <w:w w:val="6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90"/>
          <w:position w:val="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-4"/>
          <w:w w:val="90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1"/>
          <w:w w:val="8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11"/>
          <w:w w:val="99"/>
          <w:position w:val="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78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7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5D5D5D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2"/>
          <w:w w:val="87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1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13"/>
          <w:w w:val="84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62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A2A2A"/>
          <w:spacing w:val="-2"/>
          <w:w w:val="93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1"/>
          <w:w w:val="6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76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76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78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3"/>
          <w:w w:val="78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2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6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position w:val="0"/>
          <w:sz w:val="18"/>
          <w:szCs w:val="18"/>
        </w:rPr>
        <w:t>sc</w:t>
      </w:r>
      <w:r>
        <w:rPr>
          <w:rFonts w:cs="Times New Roman" w:hAnsi="Times New Roman" w:eastAsia="Times New Roman" w:ascii="Times New Roman"/>
          <w:color w:val="111111"/>
          <w:spacing w:val="-5"/>
          <w:w w:val="86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A2A2A"/>
          <w:spacing w:val="-1"/>
          <w:w w:val="6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7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74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-2"/>
          <w:w w:val="91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1"/>
          <w:w w:val="8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5"/>
          <w:w w:val="96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4"/>
          <w:w w:val="85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2"/>
          <w:w w:val="109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0"/>
          <w:w w:val="9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4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99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84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3"/>
          <w:w w:val="84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2"/>
          <w:w w:val="84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84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14"/>
          <w:w w:val="84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7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2"/>
          <w:w w:val="99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position w:val="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position w:val="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84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position w:val="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-1"/>
          <w:w w:val="97"/>
          <w:position w:val="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11111"/>
          <w:spacing w:val="4"/>
          <w:w w:val="163"/>
          <w:position w:val="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position w:val="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A2A2A"/>
          <w:spacing w:val="5"/>
          <w:w w:val="11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3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position w:val="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position w:val="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40"/>
          <w:position w:val="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position w:val="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11111"/>
          <w:spacing w:val="3"/>
          <w:w w:val="140"/>
          <w:position w:val="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84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163"/>
          <w:position w:val="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97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111111"/>
          <w:spacing w:val="0"/>
          <w:w w:val="100"/>
          <w:position w:val="0"/>
          <w:sz w:val="16"/>
          <w:szCs w:val="16"/>
        </w:rPr>
        <w:t>y</w:t>
      </w:r>
      <w:r>
        <w:rPr>
          <w:rFonts w:cs="Arial" w:hAnsi="Arial" w:eastAsia="Arial" w:ascii="Arial"/>
          <w:i/>
          <w:color w:val="111111"/>
          <w:spacing w:val="-14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2"/>
          <w:w w:val="9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position w:val="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11111"/>
          <w:spacing w:val="3"/>
          <w:w w:val="128"/>
          <w:position w:val="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84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4"/>
          <w:w w:val="163"/>
          <w:position w:val="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97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1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11111"/>
          <w:spacing w:val="3"/>
          <w:w w:val="140"/>
          <w:position w:val="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84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52"/>
          <w:position w:val="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A2A2A"/>
          <w:spacing w:val="5"/>
          <w:w w:val="103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5"/>
          <w:w w:val="11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A2A2A"/>
          <w:spacing w:val="0"/>
          <w:w w:val="77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11111"/>
          <w:spacing w:val="-3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11111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11111"/>
          <w:spacing w:val="3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26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3"/>
          <w:w w:val="81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6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2"/>
          <w:w w:val="10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7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7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75"/>
          <w:sz w:val="18"/>
          <w:szCs w:val="18"/>
        </w:rPr>
        <w:t>                            </w:t>
      </w:r>
      <w:r>
        <w:rPr>
          <w:rFonts w:cs="Times New Roman" w:hAnsi="Times New Roman" w:eastAsia="Times New Roman" w:ascii="Times New Roman"/>
          <w:color w:val="111111"/>
          <w:spacing w:val="15"/>
          <w:w w:val="7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11111"/>
          <w:spacing w:val="-3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840"/>
        <w:sectPr>
          <w:type w:val="continuous"/>
          <w:pgSz w:w="15860" w:h="12260" w:orient="landscape"/>
          <w:pgMar w:top="320" w:bottom="280" w:left="360" w:right="840"/>
          <w:cols w:num="3" w:equalWidth="off">
            <w:col w:w="673" w:space="325"/>
            <w:col w:w="8954" w:space="714"/>
            <w:col w:w="3994"/>
          </w:cols>
        </w:sectPr>
      </w:pP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3"/>
          <w:w w:val="8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11111"/>
          <w:spacing w:val="-6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8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-2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-4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11111"/>
          <w:spacing w:val="25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9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1"/>
          <w:w w:val="7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11111"/>
          <w:spacing w:val="-3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494949"/>
          <w:spacing w:val="0"/>
          <w:w w:val="6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7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860" w:h="12260" w:orient="landscape"/>
          <w:pgMar w:top="320" w:bottom="280" w:left="360" w:right="84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6"/>
        <w:ind w:left="130" w:right="-47"/>
      </w:pPr>
      <w:r>
        <w:pict>
          <v:shape type="#_x0000_t75" style="position:absolute;margin-left:0pt;margin-top:0pt;width:793pt;height:613pt;mso-position-horizontal-relative:page;mso-position-vertical-relative:page;z-index:-1678">
            <v:imagedata o:title="" r:id="rId4"/>
          </v:shape>
        </w:pic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A2A2A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11111"/>
          <w:spacing w:val="3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11111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10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69"/>
          <w:sz w:val="18"/>
          <w:szCs w:val="18"/>
        </w:rPr>
        <w:t>il</w:t>
      </w:r>
      <w:r>
        <w:rPr>
          <w:rFonts w:cs="Times New Roman" w:hAnsi="Times New Roman" w:eastAsia="Times New Roman" w:ascii="Times New Roman"/>
          <w:color w:val="111111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A2A2A"/>
          <w:spacing w:val="0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1"/>
        <w:ind w:left="144"/>
      </w:pPr>
      <w:r>
        <w:rPr>
          <w:rFonts w:cs="Times New Roman" w:hAnsi="Times New Roman" w:eastAsia="Times New Roman" w:ascii="Times New Roman"/>
          <w:color w:val="111111"/>
          <w:spacing w:val="-3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2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10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2"/>
          <w:w w:val="9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11111"/>
          <w:spacing w:val="0"/>
          <w:w w:val="9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5"/>
          <w:w w:val="9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10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11111"/>
          <w:spacing w:val="-4"/>
          <w:w w:val="10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10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11111"/>
          <w:spacing w:val="-1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7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-3"/>
          <w:w w:val="9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-3"/>
          <w:w w:val="9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-1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970"/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-2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A2A2A"/>
          <w:spacing w:val="-2"/>
          <w:w w:val="85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11111"/>
          <w:spacing w:val="-1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3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3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1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2"/>
        <w:sectPr>
          <w:type w:val="continuous"/>
          <w:pgSz w:w="15860" w:h="12260" w:orient="landscape"/>
          <w:pgMar w:top="320" w:bottom="280" w:left="360" w:right="840"/>
          <w:cols w:num="2" w:equalWidth="off">
            <w:col w:w="2062" w:space="10394"/>
            <w:col w:w="2204"/>
          </w:cols>
        </w:sectPr>
      </w:pPr>
      <w:r>
        <w:rPr>
          <w:rFonts w:cs="Times New Roman" w:hAnsi="Times New Roman" w:eastAsia="Times New Roman" w:ascii="Times New Roman"/>
          <w:color w:val="111111"/>
          <w:spacing w:val="-2"/>
          <w:w w:val="6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7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11111"/>
          <w:spacing w:val="-4"/>
          <w:w w:val="9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5"/>
          <w:w w:val="9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11"/>
          <w:w w:val="8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11111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15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7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11111"/>
          <w:spacing w:val="-11"/>
          <w:w w:val="9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11111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11111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11111"/>
          <w:spacing w:val="-3"/>
          <w:w w:val="8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11111"/>
          <w:spacing w:val="-2"/>
          <w:w w:val="99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111111"/>
          <w:spacing w:val="0"/>
          <w:w w:val="7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7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11111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4" w:lineRule="auto" w:line="273"/>
        <w:ind w:left="4704" w:right="3824"/>
      </w:pPr>
      <w:r>
        <w:rPr>
          <w:rFonts w:cs="Arial" w:hAnsi="Arial" w:eastAsia="Arial" w:ascii="Arial"/>
          <w:b/>
          <w:color w:val="040404"/>
          <w:spacing w:val="4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2"/>
          <w:w w:val="193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4"/>
          <w:w w:val="109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2"/>
          <w:w w:val="170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2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4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40404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3"/>
          <w:w w:val="112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3"/>
          <w:w w:val="105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5"/>
          <w:w w:val="104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0"/>
          <w:w w:val="105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7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3"/>
          <w:w w:val="98"/>
          <w:sz w:val="22"/>
          <w:szCs w:val="22"/>
        </w:rPr>
        <w:t>F</w:t>
      </w:r>
      <w:r>
        <w:rPr>
          <w:rFonts w:cs="Arial" w:hAnsi="Arial" w:eastAsia="Arial" w:ascii="Arial"/>
          <w:b/>
          <w:color w:val="040404"/>
          <w:spacing w:val="5"/>
          <w:w w:val="104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0"/>
          <w:w w:val="96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5"/>
          <w:w w:val="115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92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5"/>
          <w:w w:val="110"/>
          <w:sz w:val="22"/>
          <w:szCs w:val="22"/>
        </w:rPr>
        <w:t>M</w:t>
      </w:r>
      <w:r>
        <w:rPr>
          <w:rFonts w:cs="Arial" w:hAnsi="Arial" w:eastAsia="Arial" w:ascii="Arial"/>
          <w:b/>
          <w:color w:val="040404"/>
          <w:spacing w:val="3"/>
          <w:w w:val="109"/>
          <w:sz w:val="22"/>
          <w:szCs w:val="22"/>
        </w:rPr>
        <w:t>P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93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6381" w:right="5481"/>
      </w:pP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40404"/>
          <w:spacing w:val="3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5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3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4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3"/>
          <w:w w:val="92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040404"/>
          <w:spacing w:val="4"/>
          <w:w w:val="107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0"/>
          <w:w w:val="92"/>
          <w:sz w:val="22"/>
          <w:szCs w:val="22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173"/>
        <w:sectPr>
          <w:pgSz w:w="15860" w:h="12260" w:orient="landscape"/>
          <w:pgMar w:top="320" w:bottom="280" w:left="360" w:right="860"/>
        </w:sectPr>
      </w:pP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51515"/>
          <w:spacing w:val="8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position w:val="-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8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3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17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-3"/>
          <w:w w:val="83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3"/>
          <w:w w:val="83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-7"/>
          <w:w w:val="83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4"/>
          <w:w w:val="83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1"/>
          <w:sz w:val="18"/>
          <w:szCs w:val="18"/>
        </w:rPr>
        <w:t>           </w:t>
      </w:r>
      <w:r>
        <w:rPr>
          <w:rFonts w:cs="Times New Roman" w:hAnsi="Times New Roman" w:eastAsia="Times New Roman" w:ascii="Times New Roman"/>
          <w:color w:val="040404"/>
          <w:spacing w:val="13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position w:val="-1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position w:val="-1"/>
          <w:sz w:val="18"/>
          <w:szCs w:val="18"/>
        </w:rPr>
        <w:t>                                </w:t>
      </w:r>
      <w:r>
        <w:rPr>
          <w:rFonts w:cs="Times New Roman" w:hAnsi="Times New Roman" w:eastAsia="Times New Roman" w:ascii="Times New Roman"/>
          <w:color w:val="151515"/>
          <w:spacing w:val="4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4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position w:val="-1"/>
          <w:sz w:val="18"/>
          <w:szCs w:val="18"/>
        </w:rPr>
        <w:t>                                                                          </w:t>
      </w:r>
      <w:r>
        <w:rPr>
          <w:rFonts w:cs="Times New Roman" w:hAnsi="Times New Roman" w:eastAsia="Times New Roman" w:ascii="Times New Roman"/>
          <w:color w:val="151515"/>
          <w:spacing w:val="32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-6"/>
          <w:w w:val="83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1"/>
          <w:sz w:val="18"/>
          <w:szCs w:val="18"/>
        </w:rPr>
        <w:t>                   </w:t>
      </w:r>
      <w:r>
        <w:rPr>
          <w:rFonts w:cs="Times New Roman" w:hAnsi="Times New Roman" w:eastAsia="Times New Roman" w:ascii="Times New Roman"/>
          <w:color w:val="040404"/>
          <w:spacing w:val="18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40404"/>
          <w:spacing w:val="-7"/>
          <w:w w:val="8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3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position w:val="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4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position w:val="0"/>
          <w:sz w:val="18"/>
          <w:szCs w:val="18"/>
        </w:rPr>
        <w:t>                              </w:t>
      </w:r>
      <w:r>
        <w:rPr>
          <w:rFonts w:cs="Times New Roman" w:hAnsi="Times New Roman" w:eastAsia="Times New Roman" w:ascii="Times New Roman"/>
          <w:color w:val="151515"/>
          <w:spacing w:val="24"/>
          <w:w w:val="83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1"/>
          <w:w w:val="7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0"/>
          <w:w w:val="114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4"/>
        <w:ind w:left="432" w:right="-48"/>
      </w:pPr>
      <w:r>
        <w:rPr>
          <w:rFonts w:cs="Times New Roman" w:hAnsi="Times New Roman" w:eastAsia="Times New Roman" w:ascii="Times New Roman"/>
          <w:color w:val="282828"/>
          <w:spacing w:val="0"/>
          <w:w w:val="8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-4"/>
          <w:w w:val="8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0"/>
          <w:w w:val="8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0"/>
          <w:w w:val="87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282828"/>
          <w:spacing w:val="18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76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3"/>
          <w:w w:val="112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position w:val="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1"/>
          <w:w w:val="89"/>
          <w:position w:val="1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20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72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69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105"/>
          <w:position w:val="1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51515"/>
          <w:spacing w:val="0"/>
          <w:w w:val="95"/>
          <w:position w:val="1"/>
          <w:sz w:val="18"/>
          <w:szCs w:val="18"/>
        </w:rPr>
        <w:t>ctr</w:t>
      </w:r>
      <w:r>
        <w:rPr>
          <w:rFonts w:cs="Times New Roman" w:hAnsi="Times New Roman" w:eastAsia="Times New Roman" w:ascii="Times New Roman"/>
          <w:color w:val="151515"/>
          <w:spacing w:val="-7"/>
          <w:w w:val="95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102"/>
          <w:position w:val="1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1"/>
          <w:sz w:val="18"/>
          <w:szCs w:val="18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151515"/>
          <w:spacing w:val="-6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-2"/>
          <w:w w:val="149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2"/>
          <w:w w:val="10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-2"/>
          <w:w w:val="93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51515"/>
          <w:spacing w:val="-2"/>
          <w:w w:val="139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auto" w:line="196"/>
        <w:ind w:right="-31" w:firstLine="5"/>
      </w:pPr>
      <w:r>
        <w:rPr>
          <w:rFonts w:cs="Times New Roman" w:hAnsi="Times New Roman" w:eastAsia="Times New Roman" w:ascii="Times New Roman"/>
          <w:color w:val="151515"/>
          <w:w w:val="9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77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51515"/>
          <w:spacing w:val="-5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17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5"/>
          <w:w w:val="82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5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1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éctr</w:t>
      </w:r>
      <w:r>
        <w:rPr>
          <w:rFonts w:cs="Times New Roman" w:hAnsi="Times New Roman" w:eastAsia="Times New Roman" w:ascii="Times New Roman"/>
          <w:color w:val="151515"/>
          <w:spacing w:val="-6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1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2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2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82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282828"/>
          <w:spacing w:val="-5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14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18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24242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3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2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11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2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6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7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7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ón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6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1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3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-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151515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b/>
          <w:color w:val="151515"/>
          <w:spacing w:val="-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11"/>
          <w:w w:val="9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6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7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424242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1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6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24242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0"/>
          <w:w w:val="7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2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424242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3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6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0"/>
          <w:w w:val="7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-2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6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3"/>
          <w:w w:val="8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1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8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82828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3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5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51515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b/>
          <w:color w:val="151515"/>
          <w:spacing w:val="24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82828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4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24242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24242"/>
          <w:spacing w:val="8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0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8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4"/>
          <w:w w:val="16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7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19"/>
          <w:w w:val="7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51515"/>
          <w:spacing w:val="-4"/>
          <w:w w:val="16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0"/>
          <w:w w:val="11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8"/>
          <w:w w:val="11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82828"/>
          <w:spacing w:val="0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82828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4"/>
          <w:sz w:val="14"/>
          <w:szCs w:val="14"/>
        </w:rPr>
        <w:t>y</w:t>
      </w:r>
      <w:r>
        <w:rPr>
          <w:rFonts w:cs="Arial" w:hAnsi="Arial" w:eastAsia="Arial" w:ascii="Arial"/>
          <w:color w:val="040404"/>
          <w:spacing w:val="0"/>
          <w:w w:val="10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51515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4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82828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14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82828"/>
          <w:spacing w:val="0"/>
          <w:w w:val="5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9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840" w:right="-31" w:hanging="840"/>
      </w:pPr>
      <w:r>
        <w:rPr>
          <w:rFonts w:cs="Times New Roman" w:hAnsi="Times New Roman" w:eastAsia="Times New Roman" w:ascii="Times New Roman"/>
          <w:color w:val="151515"/>
          <w:spacing w:val="-2"/>
          <w:w w:val="97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51515"/>
          <w:spacing w:val="-2"/>
          <w:w w:val="97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40404"/>
          <w:spacing w:val="-3"/>
          <w:w w:val="97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40404"/>
          <w:spacing w:val="-1"/>
          <w:w w:val="9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40404"/>
          <w:spacing w:val="-2"/>
          <w:w w:val="9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10"/>
          <w:w w:val="9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19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5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151515"/>
          <w:spacing w:val="14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7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40404"/>
          <w:spacing w:val="-2"/>
          <w:w w:val="7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40404"/>
          <w:spacing w:val="-2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-2"/>
          <w:w w:val="7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-2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7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51515"/>
          <w:spacing w:val="-3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-4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7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51515"/>
          <w:spacing w:val="33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24242"/>
          <w:spacing w:val="-1"/>
          <w:w w:val="8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40404"/>
          <w:spacing w:val="-3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424242"/>
          <w:spacing w:val="0"/>
          <w:w w:val="6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4"/>
        <w:sectPr>
          <w:type w:val="continuous"/>
          <w:pgSz w:w="15860" w:h="12260" w:orient="landscape"/>
          <w:pgMar w:top="320" w:bottom="280" w:left="360" w:right="860"/>
          <w:cols w:num="4" w:equalWidth="off">
            <w:col w:w="5163" w:space="257"/>
            <w:col w:w="4590" w:space="656"/>
            <w:col w:w="2331" w:space="991"/>
            <w:col w:w="652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-3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51515"/>
          <w:spacing w:val="-3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77" w:lineRule="exact" w:line="80"/>
        <w:ind w:left="110" w:right="-38"/>
      </w:pPr>
      <w:r>
        <w:rPr>
          <w:rFonts w:cs="Times New Roman" w:hAnsi="Times New Roman" w:eastAsia="Times New Roman" w:ascii="Times New Roman"/>
          <w:color w:val="424242"/>
          <w:w w:val="146"/>
          <w:position w:val="-4"/>
          <w:sz w:val="12"/>
          <w:szCs w:val="12"/>
        </w:rPr>
        <w:t>o-</w:t>
      </w:r>
      <w:r>
        <w:rPr>
          <w:rFonts w:cs="Times New Roman" w:hAnsi="Times New Roman" w:eastAsia="Times New Roman" w:ascii="Times New Roman"/>
          <w:color w:val="424242"/>
          <w:spacing w:val="-3"/>
          <w:w w:val="146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-3"/>
          <w:w w:val="53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53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53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45"/>
          <w:position w:val="-4"/>
          <w:sz w:val="12"/>
          <w:szCs w:val="12"/>
        </w:rPr>
        <w:t>+-</w:t>
      </w:r>
      <w:r>
        <w:rPr>
          <w:rFonts w:cs="Times New Roman" w:hAnsi="Times New Roman" w:eastAsia="Times New Roman" w:ascii="Times New Roman"/>
          <w:color w:val="5B5B5B"/>
          <w:spacing w:val="-3"/>
          <w:w w:val="145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53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53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42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"/>
          <w:w w:val="146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"/>
          <w:w w:val="13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9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4"/>
          <w:sz w:val="12"/>
          <w:szCs w:val="12"/>
        </w:rPr>
        <w:t>      </w:t>
      </w:r>
      <w:r>
        <w:rPr>
          <w:rFonts w:cs="Times New Roman" w:hAnsi="Times New Roman" w:eastAsia="Times New Roman" w:ascii="Times New Roman"/>
          <w:color w:val="5B5B5B"/>
          <w:spacing w:val="-4"/>
          <w:w w:val="100"/>
          <w:position w:val="-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27272"/>
          <w:spacing w:val="0"/>
          <w:w w:val="9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"/>
          <w:w w:val="219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53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53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53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53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53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53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-3"/>
          <w:w w:val="53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-3"/>
          <w:w w:val="53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82828"/>
          <w:spacing w:val="-3"/>
          <w:w w:val="53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53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53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500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67" w:lineRule="exact" w:line="100"/>
        <w:ind w:right="-38"/>
      </w:pPr>
      <w:r>
        <w:br w:type="column"/>
      </w:r>
      <w:r>
        <w:rPr>
          <w:rFonts w:cs="Times New Roman" w:hAnsi="Times New Roman" w:eastAsia="Times New Roman" w:ascii="Times New Roman"/>
          <w:color w:val="828282"/>
          <w:spacing w:val="1"/>
          <w:w w:val="84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99999"/>
          <w:spacing w:val="0"/>
          <w:w w:val="84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99999"/>
          <w:spacing w:val="0"/>
          <w:w w:val="84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99999"/>
          <w:spacing w:val="9"/>
          <w:w w:val="84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424242"/>
          <w:spacing w:val="1"/>
          <w:w w:val="69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24242"/>
          <w:spacing w:val="2"/>
          <w:w w:val="92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282828"/>
          <w:spacing w:val="0"/>
          <w:w w:val="152"/>
          <w:position w:val="-3"/>
          <w:sz w:val="12"/>
          <w:szCs w:val="12"/>
        </w:rPr>
        <w:t>-1</w:t>
      </w:r>
      <w:r>
        <w:rPr>
          <w:rFonts w:cs="Times New Roman" w:hAnsi="Times New Roman" w:eastAsia="Times New Roman" w:ascii="Times New Roman"/>
          <w:color w:val="282828"/>
          <w:spacing w:val="8"/>
          <w:w w:val="152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395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62" w:lineRule="exact" w:line="100"/>
        <w:sectPr>
          <w:type w:val="continuous"/>
          <w:pgSz w:w="15860" w:h="12260" w:orient="landscape"/>
          <w:pgMar w:top="320" w:bottom="280" w:left="360" w:right="860"/>
          <w:cols w:num="3" w:equalWidth="off">
            <w:col w:w="4756" w:space="304"/>
            <w:col w:w="2246" w:space="427"/>
            <w:col w:w="6907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999999"/>
          <w:spacing w:val="1"/>
          <w:w w:val="8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4"/>
          <w:w w:val="29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46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position w:val="-3"/>
          <w:sz w:val="12"/>
          <w:szCs w:val="12"/>
        </w:rPr>
        <w:t>                                                                       </w:t>
      </w:r>
      <w:r>
        <w:rPr>
          <w:rFonts w:cs="Times New Roman" w:hAnsi="Times New Roman" w:eastAsia="Times New Roman" w:ascii="Times New Roman"/>
          <w:color w:val="727272"/>
          <w:spacing w:val="-14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B5B5B"/>
          <w:spacing w:val="1"/>
          <w:w w:val="8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8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99999"/>
          <w:spacing w:val="0"/>
          <w:w w:val="34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99999"/>
          <w:spacing w:val="0"/>
          <w:w w:val="100"/>
          <w:position w:val="-3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999999"/>
          <w:spacing w:val="-14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65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65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B5B5B"/>
          <w:spacing w:val="17"/>
          <w:w w:val="65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65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B5B5B"/>
          <w:spacing w:val="0"/>
          <w:w w:val="65"/>
          <w:position w:val="-3"/>
          <w:sz w:val="12"/>
          <w:szCs w:val="12"/>
        </w:rPr>
        <w:t>       </w:t>
      </w:r>
      <w:r>
        <w:rPr>
          <w:rFonts w:cs="Times New Roman" w:hAnsi="Times New Roman" w:eastAsia="Times New Roman" w:ascii="Times New Roman"/>
          <w:color w:val="5B5B5B"/>
          <w:spacing w:val="2"/>
          <w:w w:val="65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28282"/>
          <w:spacing w:val="0"/>
          <w:w w:val="46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28282"/>
          <w:spacing w:val="0"/>
          <w:w w:val="46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28282"/>
          <w:spacing w:val="6"/>
          <w:w w:val="46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99999"/>
          <w:spacing w:val="1"/>
          <w:w w:val="61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99999"/>
          <w:spacing w:val="1"/>
          <w:w w:val="46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99999"/>
          <w:spacing w:val="1"/>
          <w:w w:val="92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99999"/>
          <w:spacing w:val="0"/>
          <w:w w:val="92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99999"/>
          <w:spacing w:val="0"/>
          <w:w w:val="100"/>
          <w:position w:val="-3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999999"/>
          <w:spacing w:val="-13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B5B5B"/>
          <w:spacing w:val="7"/>
          <w:w w:val="49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46"/>
          <w:position w:val="-3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424242"/>
          <w:spacing w:val="7"/>
          <w:w w:val="146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33"/>
          <w:position w:val="-3"/>
          <w:sz w:val="12"/>
          <w:szCs w:val="12"/>
        </w:rPr>
        <w:t>-l-</w:t>
      </w:r>
      <w:r>
        <w:rPr>
          <w:rFonts w:cs="Times New Roman" w:hAnsi="Times New Roman" w:eastAsia="Times New Roman" w:ascii="Times New Roman"/>
          <w:color w:val="424242"/>
          <w:spacing w:val="8"/>
          <w:w w:val="133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23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99999"/>
          <w:spacing w:val="1"/>
          <w:w w:val="69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1"/>
          <w:w w:val="81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127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B5B5B"/>
          <w:spacing w:val="-10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B5B5B"/>
          <w:spacing w:val="1"/>
          <w:w w:val="69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24242"/>
          <w:spacing w:val="3"/>
          <w:w w:val="197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27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2"/>
          <w:w w:val="127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45"/>
          <w:position w:val="-3"/>
          <w:sz w:val="12"/>
          <w:szCs w:val="12"/>
        </w:rPr>
        <w:t>---;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27" w:right="-47"/>
      </w:pP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0"/>
          <w:w w:val="9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51515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3"/>
          <w:w w:val="11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3"/>
          <w:w w:val="9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82828"/>
          <w:spacing w:val="-1"/>
          <w:w w:val="8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3"/>
          <w:w w:val="112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51515"/>
          <w:spacing w:val="0"/>
          <w:w w:val="9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4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-2"/>
          <w:w w:val="14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51515"/>
          <w:spacing w:val="-2"/>
          <w:w w:val="14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51515"/>
          <w:w w:val="99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-4"/>
          <w:w w:val="99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77"/>
          <w:position w:val="-1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51515"/>
          <w:spacing w:val="-5"/>
          <w:w w:val="77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2"/>
          <w:w w:val="87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0"/>
          <w:w w:val="4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5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4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6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2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86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9"/>
          <w:w w:val="86"/>
          <w:position w:val="-1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8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position w:val="-1"/>
          <w:sz w:val="18"/>
          <w:szCs w:val="18"/>
        </w:rPr>
        <w:t>éctr</w:t>
      </w:r>
      <w:r>
        <w:rPr>
          <w:rFonts w:cs="Times New Roman" w:hAnsi="Times New Roman" w:eastAsia="Times New Roman" w:ascii="Times New Roman"/>
          <w:color w:val="151515"/>
          <w:spacing w:val="-7"/>
          <w:w w:val="85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-1"/>
          <w:w w:val="80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6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86"/>
          <w:position w:val="-1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282828"/>
          <w:spacing w:val="-5"/>
          <w:w w:val="86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1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30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9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6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-2"/>
          <w:w w:val="82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0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1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69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82828"/>
          <w:spacing w:val="0"/>
          <w:w w:val="87"/>
          <w:position w:val="-1"/>
          <w:sz w:val="18"/>
          <w:szCs w:val="18"/>
        </w:rPr>
        <w:t>ost</w:t>
      </w:r>
      <w:r>
        <w:rPr>
          <w:rFonts w:cs="Times New Roman" w:hAnsi="Times New Roman" w:eastAsia="Times New Roman" w:ascii="Times New Roman"/>
          <w:color w:val="282828"/>
          <w:spacing w:val="-7"/>
          <w:w w:val="8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9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89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7"/>
          <w:w w:val="89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2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72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72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position w:val="-1"/>
          <w:sz w:val="18"/>
          <w:szCs w:val="18"/>
        </w:rPr>
        <w:t>ón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-1"/>
          <w:sz w:val="18"/>
          <w:szCs w:val="18"/>
        </w:rPr>
        <w:t>                 </w:t>
      </w:r>
      <w:r>
        <w:rPr>
          <w:rFonts w:cs="Times New Roman" w:hAnsi="Times New Roman" w:eastAsia="Times New Roman" w:ascii="Times New Roman"/>
          <w:color w:val="151515"/>
          <w:spacing w:val="-2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-3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51515"/>
          <w:spacing w:val="-1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</w:pPr>
      <w:r>
        <w:rPr>
          <w:rFonts w:cs="Times New Roman" w:hAnsi="Times New Roman" w:eastAsia="Times New Roman" w:ascii="Times New Roman"/>
          <w:color w:val="151515"/>
          <w:spacing w:val="-2"/>
          <w:w w:val="7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6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1"/>
          <w:w w:val="7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4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51515"/>
          <w:spacing w:val="-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9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51515"/>
          <w:spacing w:val="-4"/>
          <w:w w:val="9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40404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424242"/>
          <w:spacing w:val="-1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1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8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2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6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40404"/>
          <w:spacing w:val="-2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24242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7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6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-1"/>
          <w:w w:val="8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</w:pP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24242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4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24242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1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51515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b/>
          <w:color w:val="151515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b/>
          <w:color w:val="151515"/>
          <w:spacing w:val="6"/>
          <w:w w:val="7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1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7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-5"/>
          <w:w w:val="96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151515"/>
          <w:spacing w:val="-4"/>
          <w:w w:val="16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0"/>
          <w:w w:val="9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8"/>
          <w:w w:val="9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-10"/>
          <w:w w:val="102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51515"/>
          <w:spacing w:val="-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5"/>
      </w:pP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-5"/>
          <w:w w:val="96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40404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7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29"/>
          <w:w w:val="7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7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151515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82828"/>
          <w:spacing w:val="-4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89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7" w:lineRule="auto" w:line="224"/>
        <w:ind w:left="-16" w:right="-16" w:firstLine="9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-3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-2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85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40404"/>
          <w:spacing w:val="-3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4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40404"/>
          <w:spacing w:val="24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5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3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3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29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-4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18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7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-3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2"/>
          <w:w w:val="9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51515"/>
          <w:spacing w:val="-1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51515"/>
          <w:spacing w:val="-1"/>
          <w:w w:val="83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b/>
          <w:color w:val="151515"/>
          <w:spacing w:val="-1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51515"/>
          <w:spacing w:val="-1"/>
          <w:w w:val="7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151515"/>
          <w:spacing w:val="0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sectPr>
          <w:type w:val="continuous"/>
          <w:pgSz w:w="15860" w:h="12260" w:orient="landscape"/>
          <w:pgMar w:top="320" w:bottom="280" w:left="360" w:right="860"/>
          <w:cols w:num="6" w:equalWidth="off">
            <w:col w:w="664" w:space="325"/>
            <w:col w:w="1150" w:space="2205"/>
            <w:col w:w="819" w:space="257"/>
            <w:col w:w="5724" w:space="237"/>
            <w:col w:w="1453" w:space="976"/>
            <w:col w:w="83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4"/>
        <w:ind w:left="427" w:right="-42"/>
      </w:pPr>
      <w:r>
        <w:rPr>
          <w:rFonts w:cs="Times New Roman" w:hAnsi="Times New Roman" w:eastAsia="Times New Roman" w:ascii="Times New Roman"/>
          <w:color w:val="151515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-5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3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27" w:right="-47"/>
      </w:pP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-5"/>
          <w:w w:val="100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4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51515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-3"/>
          <w:w w:val="11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10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3"/>
          <w:w w:val="9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6"/>
          <w:w w:val="9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105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51515"/>
          <w:spacing w:val="-2"/>
          <w:w w:val="10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90"/>
          <w:sz w:val="18"/>
          <w:szCs w:val="18"/>
        </w:rPr>
        <w:t>tr</w:t>
      </w:r>
      <w:r>
        <w:rPr>
          <w:rFonts w:cs="Times New Roman" w:hAnsi="Times New Roman" w:eastAsia="Times New Roman" w:ascii="Times New Roman"/>
          <w:color w:val="151515"/>
          <w:spacing w:val="-4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3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right="-47"/>
      </w:pPr>
      <w:r>
        <w:rPr>
          <w:rFonts w:cs="Times New Roman" w:hAnsi="Times New Roman" w:eastAsia="Times New Roman" w:ascii="Times New Roman"/>
          <w:color w:val="040404"/>
          <w:spacing w:val="-2"/>
          <w:w w:val="72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105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107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position w:val="-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11"/>
          <w:w w:val="99"/>
          <w:position w:val="-3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20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76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1"/>
          <w:w w:val="69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105"/>
          <w:position w:val="-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51515"/>
          <w:spacing w:val="0"/>
          <w:w w:val="102"/>
          <w:position w:val="-3"/>
          <w:sz w:val="18"/>
          <w:szCs w:val="18"/>
        </w:rPr>
        <w:t>ct</w:t>
      </w:r>
      <w:r>
        <w:rPr>
          <w:rFonts w:cs="Times New Roman" w:hAnsi="Times New Roman" w:eastAsia="Times New Roman" w:ascii="Times New Roman"/>
          <w:color w:val="151515"/>
          <w:spacing w:val="-6"/>
          <w:w w:val="102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105"/>
          <w:position w:val="-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99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4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-2"/>
          <w:w w:val="9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-2"/>
          <w:w w:val="15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51515"/>
          <w:spacing w:val="-2"/>
          <w:w w:val="14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5" w:lineRule="auto" w:line="197"/>
        <w:ind w:right="-31"/>
      </w:pPr>
      <w:r>
        <w:br w:type="column"/>
      </w:r>
      <w:r>
        <w:rPr>
          <w:rFonts w:cs="Times New Roman" w:hAnsi="Times New Roman" w:eastAsia="Times New Roman" w:ascii="Times New Roman"/>
          <w:color w:val="151515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-4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74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282828"/>
          <w:spacing w:val="-4"/>
          <w:w w:val="7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3"/>
          <w:w w:val="11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1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5"/>
          <w:w w:val="87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282828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8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éctr</w:t>
      </w:r>
      <w:r>
        <w:rPr>
          <w:rFonts w:cs="Times New Roman" w:hAnsi="Times New Roman" w:eastAsia="Times New Roman" w:ascii="Times New Roman"/>
          <w:color w:val="151515"/>
          <w:spacing w:val="-9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40404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86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282828"/>
          <w:spacing w:val="-4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24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8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24242"/>
          <w:spacing w:val="-1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26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6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89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282828"/>
          <w:spacing w:val="-5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1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9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6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6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ón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424242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16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2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1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3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25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51515"/>
          <w:spacing w:val="-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7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51515"/>
          <w:spacing w:val="-4"/>
          <w:w w:val="9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82828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51515"/>
          <w:spacing w:val="-4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51515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424242"/>
          <w:spacing w:val="0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424242"/>
          <w:spacing w:val="-2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2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17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11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5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82828"/>
          <w:spacing w:val="-2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2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424242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11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-4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1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2"/>
          <w:w w:val="88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24242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3"/>
          <w:w w:val="8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40404"/>
          <w:spacing w:val="-2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69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282828"/>
          <w:spacing w:val="0"/>
          <w:w w:val="6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3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5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1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23"/>
          <w:w w:val="7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4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6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0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8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82828"/>
          <w:spacing w:val="-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82828"/>
          <w:spacing w:val="0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82828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10"/>
          <w:w w:val="96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82828"/>
          <w:spacing w:val="-4"/>
          <w:w w:val="16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4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82828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51515"/>
          <w:spacing w:val="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</w:pPr>
      <w:r>
        <w:rPr>
          <w:rFonts w:cs="Times New Roman" w:hAnsi="Times New Roman" w:eastAsia="Times New Roman" w:ascii="Times New Roman"/>
          <w:color w:val="040404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51515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0"/>
          <w:w w:val="11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8"/>
          <w:w w:val="11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51515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40404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3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4"/>
          <w:w w:val="16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424242"/>
          <w:spacing w:val="0"/>
          <w:w w:val="76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83" w:lineRule="exact" w:line="180"/>
        <w:ind w:left="710" w:right="-31" w:hanging="710"/>
      </w:pPr>
      <w:r>
        <w:br w:type="column"/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51515"/>
          <w:spacing w:val="-1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51515"/>
          <w:spacing w:val="-3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51515"/>
          <w:spacing w:val="2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-5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-2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85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40404"/>
          <w:spacing w:val="-3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4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40404"/>
          <w:spacing w:val="2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6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6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5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4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4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4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-4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18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-3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3"/>
          <w:w w:val="7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109"/>
      </w:pPr>
      <w:r>
        <w:rPr>
          <w:rFonts w:cs="Times New Roman" w:hAnsi="Times New Roman" w:eastAsia="Times New Roman" w:ascii="Times New Roman"/>
          <w:b/>
          <w:color w:val="040404"/>
          <w:spacing w:val="-1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51515"/>
          <w:spacing w:val="-1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51515"/>
          <w:spacing w:val="-1"/>
          <w:w w:val="7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64"/>
        <w:sectPr>
          <w:type w:val="continuous"/>
          <w:pgSz w:w="15860" w:h="12260" w:orient="landscape"/>
          <w:pgMar w:top="320" w:bottom="280" w:left="360" w:right="860"/>
          <w:cols w:num="6" w:equalWidth="off">
            <w:col w:w="665" w:space="328"/>
            <w:col w:w="1145" w:space="2205"/>
            <w:col w:w="819" w:space="257"/>
            <w:col w:w="4552" w:space="699"/>
            <w:col w:w="2164" w:space="980"/>
            <w:col w:w="82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40404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5419"/>
      </w:pPr>
      <w:r>
        <w:rPr>
          <w:rFonts w:cs="Times New Roman" w:hAnsi="Times New Roman" w:eastAsia="Times New Roman" w:ascii="Times New Roman"/>
          <w:color w:val="151515"/>
          <w:spacing w:val="-2"/>
          <w:w w:val="7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6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0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4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51515"/>
          <w:spacing w:val="-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040404"/>
          <w:spacing w:val="-2"/>
          <w:w w:val="9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7"/>
          <w:w w:val="99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0"/>
          <w:w w:val="6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51515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40404"/>
          <w:spacing w:val="-2"/>
          <w:w w:val="8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22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6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82828"/>
          <w:spacing w:val="-2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7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7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2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424242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16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3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3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17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7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51515"/>
          <w:spacing w:val="-5"/>
          <w:w w:val="7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424242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0"/>
          <w:w w:val="8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                           </w:t>
      </w:r>
      <w:r>
        <w:rPr>
          <w:rFonts w:cs="Times New Roman" w:hAnsi="Times New Roman" w:eastAsia="Times New Roman" w:ascii="Times New Roman"/>
          <w:color w:val="282828"/>
          <w:spacing w:val="-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4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8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40404"/>
          <w:spacing w:val="-2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10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19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40404"/>
          <w:spacing w:val="-4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40404"/>
          <w:spacing w:val="-3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7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3"/>
          <w:w w:val="9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5414"/>
      </w:pP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40404"/>
          <w:spacing w:val="-5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-2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4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29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85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282828"/>
          <w:spacing w:val="-3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3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9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51515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4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40404"/>
          <w:spacing w:val="-2"/>
          <w:w w:val="8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82828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4"/>
          <w:w w:val="9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5"/>
          <w:w w:val="9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9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9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0"/>
          <w:w w:val="91"/>
          <w:sz w:val="16"/>
          <w:szCs w:val="16"/>
        </w:rPr>
        <w:t>                                                                              </w:t>
      </w:r>
      <w:r>
        <w:rPr>
          <w:rFonts w:cs="Times New Roman" w:hAnsi="Times New Roman" w:eastAsia="Times New Roman" w:ascii="Times New Roman"/>
          <w:color w:val="151515"/>
          <w:spacing w:val="33"/>
          <w:w w:val="9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51515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5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106"/>
        <w:sectPr>
          <w:type w:val="continuous"/>
          <w:pgSz w:w="15860" w:h="12260" w:orient="landscape"/>
          <w:pgMar w:top="320" w:bottom="280" w:left="360" w:right="860"/>
        </w:sectPr>
      </w:pPr>
      <w:r>
        <w:rPr>
          <w:rFonts w:cs="Times New Roman" w:hAnsi="Times New Roman" w:eastAsia="Times New Roman" w:ascii="Times New Roman"/>
          <w:color w:val="424242"/>
          <w:w w:val="52"/>
          <w:position w:val="-6"/>
          <w:sz w:val="18"/>
          <w:szCs w:val="18"/>
        </w:rPr>
        <w:t>&gt;</w:t>
      </w:r>
      <w:r>
        <w:rPr>
          <w:rFonts w:cs="Times New Roman" w:hAnsi="Times New Roman" w:eastAsia="Times New Roman" w:ascii="Times New Roman"/>
          <w:color w:val="424242"/>
          <w:spacing w:val="3"/>
          <w:w w:val="52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19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23"/>
          <w:position w:val="-6"/>
          <w:sz w:val="18"/>
          <w:szCs w:val="18"/>
        </w:rPr>
        <w:t>t-</w:t>
      </w:r>
      <w:r>
        <w:rPr>
          <w:rFonts w:cs="Times New Roman" w:hAnsi="Times New Roman" w:eastAsia="Times New Roman" w:ascii="Times New Roman"/>
          <w:color w:val="424242"/>
          <w:spacing w:val="2"/>
          <w:w w:val="123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182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1"/>
          <w:w w:val="126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56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23"/>
          <w:position w:val="-6"/>
          <w:sz w:val="18"/>
          <w:szCs w:val="18"/>
        </w:rPr>
        <w:t>t-</w:t>
      </w:r>
      <w:r>
        <w:rPr>
          <w:rFonts w:cs="Times New Roman" w:hAnsi="Times New Roman" w:eastAsia="Times New Roman" w:ascii="Times New Roman"/>
          <w:color w:val="424242"/>
          <w:spacing w:val="2"/>
          <w:w w:val="123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4"/>
          <w:w w:val="49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102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87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39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82828"/>
          <w:spacing w:val="1"/>
          <w:w w:val="79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47"/>
          <w:position w:val="-6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29"/>
          <w:position w:val="-6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424242"/>
          <w:spacing w:val="3"/>
          <w:w w:val="129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74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6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5B5B5B"/>
          <w:spacing w:val="-1"/>
          <w:w w:val="100"/>
          <w:position w:val="-6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0"/>
          <w:w w:val="44"/>
          <w:position w:val="-2"/>
          <w:sz w:val="18"/>
          <w:szCs w:val="18"/>
        </w:rPr>
        <w:t>.</w:t>
      </w:r>
      <w:r>
        <w:rPr>
          <w:rFonts w:cs="Arial" w:hAnsi="Arial" w:eastAsia="Arial" w:ascii="Arial"/>
          <w:color w:val="999999"/>
          <w:spacing w:val="0"/>
          <w:w w:val="44"/>
          <w:position w:val="-2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"/>
        <w:ind w:left="422" w:right="-48"/>
      </w:pP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51515"/>
          <w:spacing w:val="3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3"/>
          <w:w w:val="11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1"/>
          <w:w w:val="8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3"/>
          <w:w w:val="112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51515"/>
          <w:spacing w:val="0"/>
          <w:w w:val="95"/>
          <w:sz w:val="18"/>
          <w:szCs w:val="18"/>
        </w:rPr>
        <w:t>ctr</w:t>
      </w:r>
      <w:r>
        <w:rPr>
          <w:rFonts w:cs="Times New Roman" w:hAnsi="Times New Roman" w:eastAsia="Times New Roman" w:ascii="Times New Roman"/>
          <w:color w:val="151515"/>
          <w:spacing w:val="-7"/>
          <w:w w:val="9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10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-2"/>
          <w:w w:val="9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0"/>
          <w:w w:val="11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-5"/>
          <w:w w:val="11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51515"/>
          <w:spacing w:val="-2"/>
          <w:w w:val="14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0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0" w:lineRule="exact" w:line="160"/>
        <w:ind w:right="-31" w:firstLine="10"/>
      </w:pPr>
      <w:r>
        <w:br w:type="column"/>
      </w:r>
      <w:r>
        <w:rPr>
          <w:rFonts w:cs="Times New Roman" w:hAnsi="Times New Roman" w:eastAsia="Times New Roman" w:ascii="Times New Roman"/>
          <w:color w:val="282828"/>
          <w:w w:val="9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3"/>
          <w:w w:val="82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1"/>
          <w:w w:val="86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94"/>
          <w:sz w:val="18"/>
          <w:szCs w:val="18"/>
        </w:rPr>
        <w:t>éc</w:t>
      </w:r>
      <w:r>
        <w:rPr>
          <w:rFonts w:cs="Times New Roman" w:hAnsi="Times New Roman" w:eastAsia="Times New Roman" w:ascii="Times New Roman"/>
          <w:color w:val="151515"/>
          <w:spacing w:val="-5"/>
          <w:w w:val="9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0"/>
          <w:w w:val="6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6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3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25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6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-2"/>
          <w:w w:val="8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6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40404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3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6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24242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0"/>
          <w:sz w:val="18"/>
          <w:szCs w:val="18"/>
        </w:rPr>
        <w:t>ón</w:t>
      </w:r>
      <w:r>
        <w:rPr>
          <w:rFonts w:cs="Times New Roman" w:hAnsi="Times New Roman" w:eastAsia="Times New Roman" w:ascii="Times New Roman"/>
          <w:color w:val="151515"/>
          <w:spacing w:val="0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7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7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6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4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51515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51515"/>
          <w:spacing w:val="-4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24242"/>
          <w:spacing w:val="0"/>
          <w:w w:val="7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424242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40404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1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6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1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2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424242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6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424242"/>
          <w:spacing w:val="-2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-3"/>
          <w:w w:val="8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40404"/>
          <w:spacing w:val="-2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-1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3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5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-1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0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1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-2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7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18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7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2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7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4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2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7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0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16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51515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0"/>
          <w:w w:val="9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8"/>
          <w:w w:val="9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0"/>
          <w:w w:val="11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8"/>
          <w:w w:val="11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51515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</w:pP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40404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40404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82828"/>
          <w:spacing w:val="0"/>
          <w:w w:val="76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</w:pPr>
      <w:r>
        <w:br w:type="column"/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51515"/>
          <w:spacing w:val="-3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51515"/>
          <w:spacing w:val="2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4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22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8"/>
          <w:szCs w:val="18"/>
        </w:rPr>
        <w:t>                         </w:t>
      </w:r>
      <w:r>
        <w:rPr>
          <w:rFonts w:cs="Times New Roman" w:hAnsi="Times New Roman" w:eastAsia="Times New Roman" w:ascii="Times New Roman"/>
          <w:color w:val="040404"/>
          <w:spacing w:val="13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40404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763" w:right="1841"/>
      </w:pPr>
      <w:r>
        <w:rPr>
          <w:rFonts w:cs="Times New Roman" w:hAnsi="Times New Roman" w:eastAsia="Times New Roman" w:ascii="Times New Roman"/>
          <w:color w:val="040404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5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-2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0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4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3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686" w:right="1778"/>
      </w:pPr>
      <w:r>
        <w:rPr>
          <w:rFonts w:cs="Times New Roman" w:hAnsi="Times New Roman" w:eastAsia="Times New Roman" w:ascii="Times New Roman"/>
          <w:color w:val="040404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3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-2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17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-3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3"/>
          <w:w w:val="9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2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60"/>
        <w:ind w:left="1080" w:right="2121"/>
        <w:sectPr>
          <w:type w:val="continuous"/>
          <w:pgSz w:w="15860" w:h="12260" w:orient="landscape"/>
          <w:pgMar w:top="320" w:bottom="280" w:left="360" w:right="860"/>
          <w:cols w:num="4" w:equalWidth="off">
            <w:col w:w="2143" w:space="2201"/>
            <w:col w:w="824" w:space="247"/>
            <w:col w:w="4465" w:space="787"/>
            <w:col w:w="3973"/>
          </w:cols>
        </w:sectPr>
      </w:pPr>
      <w:r>
        <w:rPr>
          <w:rFonts w:cs="Times New Roman" w:hAnsi="Times New Roman" w:eastAsia="Times New Roman" w:ascii="Times New Roman"/>
          <w:b/>
          <w:color w:val="040404"/>
          <w:w w:val="74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82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83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151515"/>
          <w:spacing w:val="-1"/>
          <w:w w:val="78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51515"/>
          <w:spacing w:val="-1"/>
          <w:w w:val="83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51515"/>
          <w:spacing w:val="-1"/>
          <w:w w:val="74"/>
          <w:position w:val="-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2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20"/>
        <w:ind w:left="4378" w:right="-41"/>
      </w:pPr>
      <w:r>
        <w:rPr>
          <w:rFonts w:cs="Times New Roman" w:hAnsi="Times New Roman" w:eastAsia="Times New Roman" w:ascii="Times New Roman"/>
          <w:color w:val="5B5B5B"/>
          <w:spacing w:val="0"/>
          <w:w w:val="41"/>
          <w:position w:val="-1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1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B5B5B"/>
          <w:spacing w:val="9"/>
          <w:w w:val="41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99999"/>
          <w:spacing w:val="0"/>
          <w:w w:val="41"/>
          <w:position w:val="-1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92"/>
          <w:position w:val="-1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99999"/>
          <w:spacing w:val="0"/>
          <w:w w:val="61"/>
          <w:position w:val="-1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27272"/>
          <w:spacing w:val="0"/>
          <w:w w:val="133"/>
          <w:position w:val="-1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360"/>
          <w:position w:val="-1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73"/>
          <w:position w:val="-1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473"/>
          <w:position w:val="-1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282828"/>
          <w:spacing w:val="0"/>
          <w:w w:val="128"/>
          <w:position w:val="-10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282828"/>
          <w:spacing w:val="1"/>
          <w:w w:val="128"/>
          <w:position w:val="-10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424242"/>
          <w:spacing w:val="0"/>
          <w:w w:val="473"/>
          <w:position w:val="-1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73"/>
          <w:position w:val="-10"/>
          <w:sz w:val="14"/>
          <w:szCs w:val="14"/>
        </w:rPr>
        <w:t>----</w:t>
      </w:r>
      <w:r>
        <w:rPr>
          <w:rFonts w:cs="Times New Roman" w:hAnsi="Times New Roman" w:eastAsia="Times New Roman" w:ascii="Times New Roman"/>
          <w:color w:val="5B5B5B"/>
          <w:spacing w:val="0"/>
          <w:w w:val="205"/>
          <w:position w:val="-1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154"/>
          <w:position w:val="-1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13"/>
          <w:position w:val="-1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4"/>
          <w:w w:val="100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27272"/>
          <w:spacing w:val="0"/>
          <w:w w:val="178"/>
          <w:position w:val="-1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99999"/>
          <w:spacing w:val="0"/>
          <w:w w:val="164"/>
          <w:position w:val="-1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27272"/>
          <w:spacing w:val="0"/>
          <w:w w:val="137"/>
          <w:position w:val="-1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5B5B5B"/>
          <w:spacing w:val="0"/>
          <w:w w:val="301"/>
          <w:position w:val="-1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99999"/>
          <w:spacing w:val="0"/>
          <w:w w:val="192"/>
          <w:position w:val="-1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99999"/>
          <w:spacing w:val="3"/>
          <w:w w:val="100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27272"/>
          <w:spacing w:val="0"/>
          <w:w w:val="51"/>
          <w:position w:val="-10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727272"/>
          <w:spacing w:val="0"/>
          <w:w w:val="51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27272"/>
          <w:spacing w:val="12"/>
          <w:w w:val="51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99999"/>
          <w:spacing w:val="0"/>
          <w:w w:val="41"/>
          <w:position w:val="-1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99999"/>
          <w:spacing w:val="0"/>
          <w:w w:val="68"/>
          <w:position w:val="-1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27272"/>
          <w:spacing w:val="0"/>
          <w:w w:val="96"/>
          <w:position w:val="-1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position w:val="-1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727272"/>
          <w:spacing w:val="-4"/>
          <w:w w:val="100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27272"/>
          <w:spacing w:val="0"/>
          <w:w w:val="41"/>
          <w:position w:val="-1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27272"/>
          <w:spacing w:val="0"/>
          <w:w w:val="41"/>
          <w:position w:val="-10"/>
          <w:sz w:val="14"/>
          <w:szCs w:val="14"/>
        </w:rPr>
        <w:t>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27272"/>
          <w:spacing w:val="6"/>
          <w:w w:val="41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27272"/>
          <w:spacing w:val="0"/>
          <w:w w:val="51"/>
          <w:position w:val="-1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27272"/>
          <w:spacing w:val="0"/>
          <w:w w:val="102"/>
          <w:position w:val="-1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99999"/>
          <w:spacing w:val="0"/>
          <w:w w:val="92"/>
          <w:position w:val="-1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99999"/>
          <w:spacing w:val="0"/>
          <w:w w:val="72"/>
          <w:position w:val="-1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99999"/>
          <w:spacing w:val="0"/>
          <w:w w:val="41"/>
          <w:position w:val="-1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99999"/>
          <w:spacing w:val="0"/>
          <w:w w:val="100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99999"/>
          <w:spacing w:val="7"/>
          <w:w w:val="100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109"/>
          <w:position w:val="-1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99999"/>
          <w:spacing w:val="0"/>
          <w:w w:val="123"/>
          <w:position w:val="-1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828282"/>
          <w:spacing w:val="0"/>
          <w:w w:val="82"/>
          <w:position w:val="-1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828282"/>
          <w:spacing w:val="0"/>
          <w:w w:val="100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28282"/>
          <w:spacing w:val="-7"/>
          <w:w w:val="100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99999"/>
          <w:spacing w:val="0"/>
          <w:w w:val="56"/>
          <w:position w:val="-1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99999"/>
          <w:spacing w:val="0"/>
          <w:w w:val="56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99999"/>
          <w:spacing w:val="11"/>
          <w:w w:val="56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99999"/>
          <w:spacing w:val="0"/>
          <w:w w:val="56"/>
          <w:position w:val="-1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99999"/>
          <w:spacing w:val="0"/>
          <w:w w:val="56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99999"/>
          <w:spacing w:val="2"/>
          <w:w w:val="56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24242"/>
          <w:spacing w:val="7"/>
          <w:w w:val="476"/>
          <w:position w:val="-1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09"/>
          <w:position w:val="-10"/>
          <w:sz w:val="12"/>
          <w:szCs w:val="12"/>
        </w:rPr>
        <w:t>-+-</w:t>
      </w:r>
      <w:r>
        <w:rPr>
          <w:rFonts w:cs="Times New Roman" w:hAnsi="Times New Roman" w:eastAsia="Times New Roman" w:ascii="Times New Roman"/>
          <w:color w:val="424242"/>
          <w:spacing w:val="7"/>
          <w:w w:val="109"/>
          <w:position w:val="-1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11"/>
          <w:position w:val="-1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38"/>
          <w:position w:val="-10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424242"/>
          <w:spacing w:val="8"/>
          <w:w w:val="138"/>
          <w:position w:val="-1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511"/>
          <w:position w:val="-1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20"/>
        <w:sectPr>
          <w:type w:val="continuous"/>
          <w:pgSz w:w="15860" w:h="12260" w:orient="landscape"/>
          <w:pgMar w:top="320" w:bottom="280" w:left="360" w:right="860"/>
          <w:cols w:num="2" w:equalWidth="off">
            <w:col w:w="11941" w:space="127"/>
            <w:col w:w="2572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5B5B5B"/>
          <w:spacing w:val="-1"/>
          <w:w w:val="75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27272"/>
          <w:spacing w:val="-1"/>
          <w:w w:val="43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247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27272"/>
          <w:spacing w:val="-1"/>
          <w:w w:val="64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161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24242"/>
          <w:spacing w:val="-6"/>
          <w:w w:val="301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99999"/>
          <w:spacing w:val="-2"/>
          <w:w w:val="86"/>
          <w:position w:val="-1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99999"/>
          <w:spacing w:val="-2"/>
          <w:w w:val="107"/>
          <w:position w:val="-1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99999"/>
          <w:spacing w:val="-2"/>
          <w:w w:val="86"/>
          <w:position w:val="-1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96"/>
          <w:position w:val="-1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11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5B5B5B"/>
          <w:spacing w:val="1"/>
          <w:w w:val="100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999999"/>
          <w:spacing w:val="1"/>
          <w:w w:val="45"/>
          <w:position w:val="-12"/>
          <w:sz w:val="12"/>
          <w:szCs w:val="12"/>
        </w:rPr>
        <w:t>·</w:t>
      </w:r>
      <w:r>
        <w:rPr>
          <w:rFonts w:cs="Arial" w:hAnsi="Arial" w:eastAsia="Arial" w:ascii="Arial"/>
          <w:color w:val="999999"/>
          <w:spacing w:val="1"/>
          <w:w w:val="57"/>
          <w:position w:val="-12"/>
          <w:sz w:val="12"/>
          <w:szCs w:val="12"/>
        </w:rPr>
        <w:t>·</w:t>
      </w:r>
      <w:r>
        <w:rPr>
          <w:rFonts w:cs="Arial" w:hAnsi="Arial" w:eastAsia="Arial" w:ascii="Arial"/>
          <w:color w:val="999999"/>
          <w:spacing w:val="2"/>
          <w:w w:val="80"/>
          <w:position w:val="-12"/>
          <w:sz w:val="12"/>
          <w:szCs w:val="12"/>
        </w:rPr>
        <w:t>·</w:t>
      </w:r>
      <w:r>
        <w:rPr>
          <w:rFonts w:cs="Arial" w:hAnsi="Arial" w:eastAsia="Arial" w:ascii="Arial"/>
          <w:color w:val="828282"/>
          <w:spacing w:val="2"/>
          <w:w w:val="91"/>
          <w:position w:val="-12"/>
          <w:sz w:val="12"/>
          <w:szCs w:val="12"/>
        </w:rPr>
        <w:t>·</w:t>
      </w:r>
      <w:r>
        <w:rPr>
          <w:rFonts w:cs="Arial" w:hAnsi="Arial" w:eastAsia="Arial" w:ascii="Arial"/>
          <w:color w:val="B1B1B1"/>
          <w:spacing w:val="2"/>
          <w:w w:val="80"/>
          <w:position w:val="-12"/>
          <w:sz w:val="12"/>
          <w:szCs w:val="12"/>
        </w:rPr>
        <w:t>·</w:t>
      </w:r>
      <w:r>
        <w:rPr>
          <w:rFonts w:cs="Arial" w:hAnsi="Arial" w:eastAsia="Arial" w:ascii="Arial"/>
          <w:color w:val="727272"/>
          <w:spacing w:val="0"/>
          <w:w w:val="228"/>
          <w:position w:val="-12"/>
          <w:sz w:val="12"/>
          <w:szCs w:val="1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32" w:right="-47"/>
      </w:pPr>
      <w:r>
        <w:pict>
          <v:shape type="#_x0000_t202" style="position:absolute;margin-left:37.36pt;margin-top:7.48pt;width:707.545pt;height:64.12pt;mso-position-horizontal-relative:page;mso-position-vertical-relative:paragraph;z-index:-1674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32" w:hRule="exact"/>
                    </w:trPr>
                    <w:tc>
                      <w:tcPr>
                        <w:tcW w:w="4901" w:type="dxa"/>
                        <w:gridSpan w:val="3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/>
                          <w:ind w:left="12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4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4"/>
                            <w:w w:val="84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4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84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"/>
                            <w:w w:val="84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84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8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84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84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2"/>
                            <w:w w:val="84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-1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76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8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6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93"/>
                            <w:sz w:val="18"/>
                            <w:szCs w:val="18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8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7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1"/>
                            <w:w w:val="99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9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77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2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2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2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1"/>
                            <w:w w:val="6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7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9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6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6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0"/>
                            <w:w w:val="86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86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6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6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6"/>
                            <w:w w:val="86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100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-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4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7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6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7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7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77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77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77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77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20"/>
                            <w:w w:val="77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96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9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8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"/>
                            <w:w w:val="5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1"/>
                            <w:w w:val="9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5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99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9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40"/>
                          <w:ind w:left="41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100"/>
                            <w:position w:val="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3"/>
                            <w:w w:val="100"/>
                            <w:position w:val="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100"/>
                            <w:position w:val="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100"/>
                            <w:position w:val="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3"/>
                            <w:w w:val="100"/>
                            <w:position w:val="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position w:val="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2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20"/>
                          <w:ind w:left="2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2"/>
                            <w:position w:val="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20"/>
                            <w:w w:val="82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2"/>
                            <w:position w:val="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82"/>
                            <w:position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2"/>
                            <w:position w:val="1"/>
                            <w:sz w:val="18"/>
                            <w:szCs w:val="18"/>
                          </w:rPr>
                          <w:t>CA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0"/>
                            <w:w w:val="82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76"/>
                            <w:position w:val="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1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6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78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78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78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78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7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78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78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8"/>
                            <w:sz w:val="18"/>
                            <w:szCs w:val="18"/>
                          </w:rPr>
                          <w:t>LA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8"/>
                            <w:w w:val="78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4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7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6"/>
                            <w:w w:val="8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9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5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4"/>
                            <w:w w:val="84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8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6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21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20"/>
                          <w:ind w:left="56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100"/>
                            <w:position w:val="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3"/>
                            <w:w w:val="100"/>
                            <w:position w:val="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100"/>
                            <w:position w:val="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3"/>
                            <w:w w:val="100"/>
                            <w:position w:val="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100"/>
                            <w:position w:val="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100"/>
                            <w:position w:val="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322" w:hRule="exact"/>
                    </w:trPr>
                    <w:tc>
                      <w:tcPr>
                        <w:tcW w:w="4901" w:type="dxa"/>
                        <w:gridSpan w:val="3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00"/>
                          <w:ind w:left="12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74"/>
                            <w:position w:val="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position w:val="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1"/>
                            <w:w w:val="82"/>
                            <w:position w:val="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"/>
                            <w:w w:val="82"/>
                            <w:position w:val="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9"/>
                            <w:position w:val="1"/>
                            <w:sz w:val="18"/>
                            <w:szCs w:val="18"/>
                          </w:rPr>
                          <w:t>sp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7"/>
                            <w:w w:val="89"/>
                            <w:position w:val="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8"/>
                            <w:position w:val="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1"/>
                            <w:w w:val="59"/>
                            <w:position w:val="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88"/>
                            <w:position w:val="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"/>
                            <w:w w:val="99"/>
                            <w:position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93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"/>
                            <w:w w:val="100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0"/>
                            <w:position w:val="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20"/>
                            <w:w w:val="80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29"/>
                            <w:position w:val="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position w:val="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92"/>
                            <w:position w:val="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"/>
                            <w:w w:val="100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7"/>
                            <w:position w:val="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3"/>
                            <w:w w:val="87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7"/>
                            <w:position w:val="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7"/>
                            <w:position w:val="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7"/>
                            <w:position w:val="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87"/>
                            <w:position w:val="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7"/>
                            <w:position w:val="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7"/>
                            <w:position w:val="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5"/>
                            <w:w w:val="87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93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49"/>
                            <w:position w:val="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7"/>
                            <w:w w:val="100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76"/>
                            <w:position w:val="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5"/>
                            <w:w w:val="102"/>
                            <w:position w:val="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150"/>
                            <w:position w:val="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92"/>
                            <w:position w:val="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8"/>
                            <w:w w:val="92"/>
                            <w:position w:val="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150"/>
                            <w:position w:val="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96"/>
                            <w:position w:val="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5"/>
                            <w:w w:val="108"/>
                            <w:position w:val="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5"/>
                            <w:w w:val="102"/>
                            <w:position w:val="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3"/>
                            <w:position w:val="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4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80"/>
                            <w:position w:val="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49"/>
                            <w:position w:val="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7"/>
                            <w:w w:val="100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92"/>
                            <w:position w:val="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8"/>
                            <w:w w:val="92"/>
                            <w:position w:val="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150"/>
                            <w:position w:val="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89"/>
                            <w:position w:val="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89"/>
                            <w:position w:val="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150"/>
                            <w:position w:val="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89"/>
                            <w:position w:val="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5"/>
                            <w:w w:val="108"/>
                            <w:position w:val="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5"/>
                            <w:w w:val="102"/>
                            <w:position w:val="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3"/>
                            <w:position w:val="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4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100"/>
                            <w:position w:val="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2"/>
                            <w:position w:val="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93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59"/>
                            <w:position w:val="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w w:val="8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8"/>
                            <w:w w:val="86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50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89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5"/>
                            <w:w w:val="96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138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5"/>
                            <w:w w:val="96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108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10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3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8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4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8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3"/>
                            <w:w w:val="7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5"/>
                            <w:w w:val="96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138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108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83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150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5"/>
                            <w:w w:val="10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10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5"/>
                            <w:w w:val="10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5"/>
                            <w:w w:val="10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9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9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57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w w:val="74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1"/>
                            <w:w w:val="78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86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1"/>
                            <w:w w:val="78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51515"/>
                            <w:spacing w:val="-1"/>
                            <w:w w:val="83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-1"/>
                            <w:w w:val="7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40404"/>
                            <w:spacing w:val="0"/>
                            <w:w w:val="85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21" w:type="dxa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22" w:hRule="exact"/>
                    </w:trPr>
                    <w:tc>
                      <w:tcPr>
                        <w:tcW w:w="4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9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w w:val="91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5"/>
                            <w:w w:val="91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2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4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4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6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76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position w:val="-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3"/>
                            <w:w w:val="112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107"/>
                            <w:position w:val="-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93"/>
                            <w:position w:val="-2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1"/>
                            <w:w w:val="99"/>
                            <w:position w:val="-2"/>
                            <w:sz w:val="18"/>
                            <w:szCs w:val="18"/>
                          </w:rPr>
                          <w:t>í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93"/>
                            <w:position w:val="-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5"/>
                            <w:w w:val="100"/>
                            <w:position w:val="-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72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79"/>
                            <w:position w:val="-2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105"/>
                            <w:position w:val="-2"/>
                            <w:sz w:val="18"/>
                            <w:szCs w:val="18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103"/>
                            <w:position w:val="-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103"/>
                            <w:position w:val="-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5"/>
                            <w:position w:val="-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5"/>
                            <w:position w:val="-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99"/>
                            <w:position w:val="-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99"/>
                            <w:position w:val="-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0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9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10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99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8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139"/>
                            <w:position w:val="-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104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position w:val="-2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149"/>
                            <w:position w:val="-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93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110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99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10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13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w w:val="8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3"/>
                            <w:w w:val="8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3"/>
                            <w:w w:val="82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4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7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7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5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5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6"/>
                            <w:w w:val="85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5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5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5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85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1"/>
                            <w:w w:val="85"/>
                            <w:sz w:val="18"/>
                            <w:szCs w:val="18"/>
                          </w:rPr>
                          <w:t>í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5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1"/>
                            <w:w w:val="85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6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93"/>
                            <w:sz w:val="18"/>
                            <w:szCs w:val="18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2"/>
                            <w:sz w:val="18"/>
                            <w:szCs w:val="18"/>
                          </w:rPr>
                          <w:t>ctr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8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6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6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86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86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8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6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6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6"/>
                            <w:w w:val="86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86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6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9"/>
                            <w:w w:val="86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4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7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8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93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5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6"/>
                            <w:sz w:val="18"/>
                            <w:szCs w:val="18"/>
                          </w:rPr>
                          <w:t>pos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8"/>
                            <w:w w:val="86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7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5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7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2"/>
                            <w:w w:val="87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4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6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68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5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8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6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68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5"/>
                            <w:sz w:val="18"/>
                            <w:szCs w:val="18"/>
                          </w:rPr>
                          <w:t>ón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9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9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2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77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3"/>
                            <w:w w:val="110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88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9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2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9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9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position w:val="-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82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82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position w:val="-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2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82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2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29"/>
                            <w:w w:val="82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80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1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9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7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3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100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308" w:hRule="exact"/>
                    </w:trPr>
                    <w:tc>
                      <w:tcPr>
                        <w:tcW w:w="4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4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6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40"/>
                          <w:ind w:left="12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8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8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82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16"/>
                            <w:w w:val="8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8"/>
                            <w:w w:val="8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66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99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5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1"/>
                            <w:w w:val="6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7"/>
                            <w:sz w:val="18"/>
                            <w:szCs w:val="18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7"/>
                            <w:w w:val="91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2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9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77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7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2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8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5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7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93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88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7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6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8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0"/>
                            <w:w w:val="8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93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5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3"/>
                            <w:w w:val="68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2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"/>
                            <w:w w:val="6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8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4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0"/>
                            <w:w w:val="4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4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8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13"/>
                            <w:w w:val="84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68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8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9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7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9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2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2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7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88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1"/>
                            <w:w w:val="68"/>
                            <w:position w:val="-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88"/>
                            <w:position w:val="-2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1"/>
                            <w:position w:val="-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82"/>
                            <w:position w:val="-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2"/>
                            <w:position w:val="-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8"/>
                            <w:position w:val="-2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5"/>
                            <w:w w:val="88"/>
                            <w:position w:val="-2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2"/>
                            <w:position w:val="-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8"/>
                            <w:position w:val="-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1"/>
                            <w:w w:val="59"/>
                            <w:position w:val="-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93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8"/>
                            <w:position w:val="-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"/>
                            <w:w w:val="99"/>
                            <w:position w:val="-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93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100"/>
                            <w:position w:val="-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39"/>
                            <w:position w:val="-2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position w:val="-2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92"/>
                            <w:position w:val="-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"/>
                            <w:w w:val="100"/>
                            <w:position w:val="-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3"/>
                            <w:w w:val="89"/>
                            <w:position w:val="-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9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9"/>
                            <w:position w:val="-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3"/>
                            <w:w w:val="89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9"/>
                            <w:position w:val="-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8"/>
                            <w:w w:val="89"/>
                            <w:position w:val="-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8"/>
                            <w:position w:val="-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"/>
                            <w:w w:val="59"/>
                            <w:position w:val="-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7"/>
                            <w:position w:val="-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1"/>
                            <w:w w:val="59"/>
                            <w:position w:val="-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3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4"/>
                            <w:w w:val="85"/>
                            <w:position w:val="-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8"/>
                            <w:position w:val="-2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99"/>
                            <w:position w:val="-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7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6"/>
                            <w:w w:val="100"/>
                            <w:position w:val="-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4"/>
                            <w:w w:val="89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9"/>
                            <w:position w:val="-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0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85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5"/>
                            <w:position w:val="-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16"/>
                            <w:w w:val="85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position w:val="-2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6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7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7"/>
                            <w:position w:val="-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87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7"/>
                            <w:position w:val="-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7"/>
                            <w:position w:val="-2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4"/>
                            <w:w w:val="87"/>
                            <w:position w:val="-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83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102"/>
                            <w:position w:val="-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9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0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76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9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4"/>
                          <w:ind w:left="44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76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80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8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5"/>
                            <w:w w:val="9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8"/>
                            <w:w w:val="8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7"/>
                            <w:w w:val="89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72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-5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51515"/>
          <w:spacing w:val="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39"/>
          <w:w w:val="10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10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3"/>
          <w:w w:val="10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10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3"/>
          <w:w w:val="10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1"/>
          <w:w w:val="102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51515"/>
          <w:spacing w:val="0"/>
          <w:w w:val="10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28"/>
          <w:w w:val="10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5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B5B5B"/>
          <w:spacing w:val="-75"/>
          <w:w w:val="11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5B5B5B"/>
          <w:spacing w:val="-99"/>
          <w:w w:val="12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51515"/>
          <w:spacing w:val="0"/>
          <w:w w:val="9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7"/>
          <w:w w:val="9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B5B5B"/>
          <w:spacing w:val="-85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51515"/>
          <w:spacing w:val="-2"/>
          <w:w w:val="13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B5B5B"/>
          <w:spacing w:val="-90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                                         </w:t>
      </w:r>
      <w:r>
        <w:rPr>
          <w:rFonts w:cs="Times New Roman" w:hAnsi="Times New Roman" w:eastAsia="Times New Roman" w:ascii="Times New Roman"/>
          <w:color w:val="151515"/>
          <w:spacing w:val="-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28282"/>
          <w:spacing w:val="0"/>
          <w:w w:val="49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87" w:lineRule="exact" w:line="20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-2"/>
          <w:w w:val="15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-2"/>
          <w:w w:val="93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40404"/>
          <w:spacing w:val="-2"/>
          <w:w w:val="14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0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8"/>
        <w:sectPr>
          <w:type w:val="continuous"/>
          <w:pgSz w:w="15860" w:h="12260" w:orient="landscape"/>
          <w:pgMar w:top="320" w:bottom="280" w:left="360" w:right="860"/>
          <w:cols w:num="3" w:equalWidth="off">
            <w:col w:w="4053" w:space="287"/>
            <w:col w:w="824" w:space="256"/>
            <w:col w:w="922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282828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4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77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51515"/>
          <w:spacing w:val="-5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424242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1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6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1"/>
          <w:w w:val="87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5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51515"/>
          <w:spacing w:val="0"/>
          <w:w w:val="9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3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0"/>
          <w:w w:val="7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7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3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5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bo</w:t>
      </w:r>
      <w:r>
        <w:rPr>
          <w:rFonts w:cs="Times New Roman" w:hAnsi="Times New Roman" w:eastAsia="Times New Roman" w:ascii="Times New Roman"/>
          <w:color w:val="151515"/>
          <w:spacing w:val="-5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3"/>
          <w:w w:val="8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82828"/>
          <w:spacing w:val="-2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28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3"/>
          <w:w w:val="6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424242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4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7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5"/>
          <w:w w:val="7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1" w:lineRule="exact" w:line="120"/>
        <w:ind w:left="110"/>
        <w:sectPr>
          <w:type w:val="continuous"/>
          <w:pgSz w:w="15860" w:h="12260" w:orient="landscape"/>
          <w:pgMar w:top="320" w:bottom="280" w:left="360" w:right="860"/>
        </w:sectPr>
      </w:pPr>
      <w:r>
        <w:rPr>
          <w:rFonts w:cs="Times New Roman" w:hAnsi="Times New Roman" w:eastAsia="Times New Roman" w:ascii="Times New Roman"/>
          <w:color w:val="5B5B5B"/>
          <w:w w:val="146"/>
          <w:position w:val="-4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5B5B5B"/>
          <w:spacing w:val="7"/>
          <w:w w:val="146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6"/>
          <w:w w:val="430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2"/>
          <w:w w:val="125"/>
          <w:position w:val="-4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828282"/>
          <w:spacing w:val="2"/>
          <w:w w:val="10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81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99999"/>
          <w:spacing w:val="1"/>
          <w:w w:val="8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92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99999"/>
          <w:spacing w:val="1"/>
          <w:w w:val="81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99999"/>
          <w:spacing w:val="1"/>
          <w:w w:val="46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2"/>
          <w:w w:val="99"/>
          <w:position w:val="-4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727272"/>
          <w:spacing w:val="1"/>
          <w:w w:val="77"/>
          <w:position w:val="-4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999999"/>
          <w:spacing w:val="0"/>
          <w:w w:val="78"/>
          <w:position w:val="-4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999999"/>
          <w:spacing w:val="2"/>
          <w:w w:val="78"/>
          <w:position w:val="-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B5B5B"/>
          <w:spacing w:val="0"/>
          <w:w w:val="61"/>
          <w:position w:val="-4"/>
          <w:sz w:val="12"/>
          <w:szCs w:val="12"/>
        </w:rPr>
        <w:t>0</w:t>
      </w:r>
      <w:r>
        <w:rPr>
          <w:rFonts w:cs="Times New Roman" w:hAnsi="Times New Roman" w:eastAsia="Times New Roman" w:ascii="Times New Roman"/>
          <w:color w:val="5B5B5B"/>
          <w:spacing w:val="3"/>
          <w:w w:val="61"/>
          <w:position w:val="-4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3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3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3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95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62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69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81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position w:val="-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27272"/>
          <w:spacing w:val="-1"/>
          <w:w w:val="100"/>
          <w:position w:val="-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28282"/>
          <w:spacing w:val="1"/>
          <w:w w:val="3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2"/>
          <w:w w:val="92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104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2"/>
          <w:w w:val="92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99999"/>
          <w:spacing w:val="2"/>
          <w:w w:val="113"/>
          <w:position w:val="-4"/>
          <w:sz w:val="12"/>
          <w:szCs w:val="12"/>
        </w:rPr>
        <w:t>"</w:t>
      </w:r>
      <w:r>
        <w:rPr>
          <w:rFonts w:cs="Times New Roman" w:hAnsi="Times New Roman" w:eastAsia="Times New Roman" w:ascii="Times New Roman"/>
          <w:color w:val="727272"/>
          <w:spacing w:val="2"/>
          <w:w w:val="116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24242"/>
          <w:spacing w:val="5"/>
          <w:w w:val="313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82828"/>
          <w:spacing w:val="0"/>
          <w:w w:val="126"/>
          <w:position w:val="-4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282828"/>
          <w:spacing w:val="4"/>
          <w:w w:val="126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46"/>
          <w:position w:val="-4"/>
          <w:sz w:val="12"/>
          <w:szCs w:val="12"/>
        </w:rPr>
        <w:t>-1</w:t>
      </w:r>
      <w:r>
        <w:rPr>
          <w:rFonts w:cs="Times New Roman" w:hAnsi="Times New Roman" w:eastAsia="Times New Roman" w:ascii="Times New Roman"/>
          <w:color w:val="424242"/>
          <w:spacing w:val="7"/>
          <w:w w:val="146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4"/>
          <w:w w:val="302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1"/>
          <w:w w:val="81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24242"/>
          <w:spacing w:val="2"/>
          <w:w w:val="139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04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1"/>
          <w:w w:val="69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99999"/>
          <w:spacing w:val="1"/>
          <w:w w:val="46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1"/>
          <w:w w:val="81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2"/>
          <w:w w:val="104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99999"/>
          <w:spacing w:val="2"/>
          <w:w w:val="71"/>
          <w:position w:val="-4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999999"/>
          <w:spacing w:val="3"/>
          <w:w w:val="19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99999"/>
          <w:spacing w:val="0"/>
          <w:w w:val="8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99999"/>
          <w:spacing w:val="0"/>
          <w:w w:val="100"/>
          <w:position w:val="-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99999"/>
          <w:spacing w:val="-11"/>
          <w:w w:val="100"/>
          <w:position w:val="-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27272"/>
          <w:spacing w:val="1"/>
          <w:w w:val="84"/>
          <w:position w:val="-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28282"/>
          <w:spacing w:val="0"/>
          <w:w w:val="84"/>
          <w:position w:val="-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28282"/>
          <w:spacing w:val="0"/>
          <w:w w:val="84"/>
          <w:position w:val="-4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828282"/>
          <w:spacing w:val="17"/>
          <w:w w:val="84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5B5B5B"/>
          <w:spacing w:val="3"/>
          <w:w w:val="221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2"/>
          <w:w w:val="124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9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424242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424242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424242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7"/>
          <w:w w:val="512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727272"/>
          <w:spacing w:val="2"/>
          <w:w w:val="11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727272"/>
          <w:spacing w:val="1"/>
          <w:w w:val="83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828282"/>
          <w:spacing w:val="1"/>
          <w:w w:val="83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828282"/>
          <w:spacing w:val="1"/>
          <w:w w:val="83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99999"/>
          <w:spacing w:val="1"/>
          <w:w w:val="97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99999"/>
          <w:spacing w:val="1"/>
          <w:w w:val="69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727272"/>
          <w:spacing w:val="2"/>
          <w:w w:val="138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99999"/>
          <w:spacing w:val="2"/>
          <w:w w:val="11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99999"/>
          <w:spacing w:val="1"/>
          <w:w w:val="83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99999"/>
          <w:spacing w:val="1"/>
          <w:w w:val="97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1"/>
          <w:w w:val="97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99999"/>
          <w:spacing w:val="1"/>
          <w:w w:val="83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2"/>
          <w:w w:val="166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2"/>
          <w:w w:val="110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4"/>
          <w:w w:val="304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5"/>
          <w:w w:val="318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365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9"/>
          <w:w w:val="365"/>
          <w:position w:val="-4"/>
          <w:sz w:val="10"/>
          <w:szCs w:val="10"/>
        </w:rPr>
        <w:t>i</w:t>
      </w:r>
      <w:r>
        <w:rPr>
          <w:rFonts w:cs="Arial" w:hAnsi="Arial" w:eastAsia="Arial" w:ascii="Arial"/>
          <w:color w:val="5B5B5B"/>
          <w:spacing w:val="0"/>
          <w:w w:val="228"/>
          <w:position w:val="-4"/>
          <w:sz w:val="10"/>
          <w:szCs w:val="10"/>
        </w:rPr>
        <w:t>l-</w:t>
      </w:r>
      <w:r>
        <w:rPr>
          <w:rFonts w:cs="Arial" w:hAnsi="Arial" w:eastAsia="Arial" w:ascii="Arial"/>
          <w:color w:val="5B5B5B"/>
          <w:spacing w:val="9"/>
          <w:w w:val="228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424242"/>
          <w:spacing w:val="0"/>
          <w:w w:val="221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424242"/>
          <w:spacing w:val="9"/>
          <w:w w:val="221"/>
          <w:position w:val="-4"/>
          <w:sz w:val="10"/>
          <w:szCs w:val="10"/>
        </w:rPr>
        <w:t>+</w:t>
      </w:r>
      <w:r>
        <w:rPr>
          <w:rFonts w:cs="Arial" w:hAnsi="Arial" w:eastAsia="Arial" w:ascii="Arial"/>
          <w:color w:val="424242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5"/>
          <w:w w:val="388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4"/>
          <w:w w:val="263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124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100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9"/>
          <w:w w:val="100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B5B5B"/>
          <w:spacing w:val="-5"/>
          <w:w w:val="96"/>
          <w:position w:val="-3"/>
          <w:sz w:val="8"/>
          <w:szCs w:val="8"/>
        </w:rPr>
        <w:t>_</w:t>
      </w:r>
      <w:r>
        <w:rPr>
          <w:rFonts w:cs="Times New Roman" w:hAnsi="Times New Roman" w:eastAsia="Times New Roman" w:ascii="Times New Roman"/>
          <w:color w:val="828282"/>
          <w:spacing w:val="0"/>
          <w:w w:val="192"/>
          <w:position w:val="-3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828282"/>
          <w:spacing w:val="0"/>
          <w:w w:val="100"/>
          <w:position w:val="-3"/>
          <w:sz w:val="8"/>
          <w:szCs w:val="8"/>
        </w:rPr>
        <w:t>   </w:t>
      </w:r>
      <w:r>
        <w:rPr>
          <w:rFonts w:cs="Times New Roman" w:hAnsi="Times New Roman" w:eastAsia="Times New Roman" w:ascii="Times New Roman"/>
          <w:color w:val="828282"/>
          <w:spacing w:val="6"/>
          <w:w w:val="100"/>
          <w:position w:val="-3"/>
          <w:sz w:val="8"/>
          <w:szCs w:val="8"/>
        </w:rPr>
        <w:t> </w:t>
      </w:r>
      <w:r>
        <w:rPr>
          <w:rFonts w:cs="Arial" w:hAnsi="Arial" w:eastAsia="Arial" w:ascii="Arial"/>
          <w:color w:val="999999"/>
          <w:spacing w:val="0"/>
          <w:w w:val="50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999999"/>
          <w:spacing w:val="0"/>
          <w:w w:val="76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999999"/>
          <w:spacing w:val="18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828282"/>
          <w:spacing w:val="0"/>
          <w:w w:val="3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99999"/>
          <w:spacing w:val="0"/>
          <w:w w:val="4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99999"/>
          <w:spacing w:val="0"/>
          <w:w w:val="6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99999"/>
          <w:spacing w:val="0"/>
          <w:w w:val="3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0"/>
          <w:w w:val="7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99999"/>
          <w:spacing w:val="0"/>
          <w:w w:val="62"/>
          <w:position w:val="-3"/>
          <w:sz w:val="14"/>
          <w:szCs w:val="14"/>
        </w:rPr>
        <w:t>··</w:t>
      </w:r>
      <w:r>
        <w:rPr>
          <w:rFonts w:cs="Arial" w:hAnsi="Arial" w:eastAsia="Arial" w:ascii="Arial"/>
          <w:color w:val="424242"/>
          <w:spacing w:val="-1"/>
          <w:w w:val="17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999999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"/>
        <w:ind w:left="427" w:right="-47"/>
      </w:pP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0"/>
          <w:w w:val="9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6"/>
          <w:w w:val="8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51515"/>
          <w:spacing w:val="0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105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51515"/>
          <w:spacing w:val="0"/>
          <w:w w:val="10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4"/>
          <w:w w:val="10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10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-2"/>
          <w:w w:val="15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40404"/>
          <w:spacing w:val="-2"/>
          <w:w w:val="13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6" w:lineRule="auto" w:line="197"/>
        <w:ind w:right="-31" w:firstLine="5"/>
      </w:pPr>
      <w:r>
        <w:br w:type="column"/>
      </w:r>
      <w:r>
        <w:rPr>
          <w:rFonts w:cs="Arial" w:hAnsi="Arial" w:eastAsia="Arial" w:ascii="Arial"/>
          <w:color w:val="151515"/>
          <w:w w:val="95"/>
          <w:sz w:val="14"/>
          <w:szCs w:val="14"/>
        </w:rPr>
        <w:t>s</w:t>
      </w:r>
      <w:r>
        <w:rPr>
          <w:rFonts w:cs="Arial" w:hAnsi="Arial" w:eastAsia="Arial" w:ascii="Arial"/>
          <w:color w:val="151515"/>
          <w:spacing w:val="-1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117"/>
          <w:sz w:val="14"/>
          <w:szCs w:val="14"/>
        </w:rPr>
        <w:t>rv</w:t>
      </w:r>
      <w:r>
        <w:rPr>
          <w:rFonts w:cs="Arial" w:hAnsi="Arial" w:eastAsia="Arial" w:ascii="Arial"/>
          <w:color w:val="151515"/>
          <w:spacing w:val="-2"/>
          <w:w w:val="117"/>
          <w:sz w:val="14"/>
          <w:szCs w:val="14"/>
        </w:rPr>
        <w:t>k</w:t>
      </w:r>
      <w:r>
        <w:rPr>
          <w:rFonts w:cs="Arial" w:hAnsi="Arial" w:eastAsia="Arial" w:ascii="Arial"/>
          <w:color w:val="282828"/>
          <w:spacing w:val="0"/>
          <w:w w:val="75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2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1"/>
          <w:w w:val="87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9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92"/>
          <w:sz w:val="18"/>
          <w:szCs w:val="18"/>
        </w:rPr>
        <w:t>éc</w:t>
      </w:r>
      <w:r>
        <w:rPr>
          <w:rFonts w:cs="Times New Roman" w:hAnsi="Times New Roman" w:eastAsia="Times New Roman" w:ascii="Times New Roman"/>
          <w:color w:val="151515"/>
          <w:spacing w:val="-5"/>
          <w:w w:val="9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0"/>
          <w:w w:val="6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6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40404"/>
          <w:spacing w:val="-1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3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-2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25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4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8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18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6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7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ón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6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16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3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13"/>
          <w:w w:val="83"/>
          <w:sz w:val="18"/>
          <w:szCs w:val="18"/>
        </w:rPr>
        <w:t> </w:t>
      </w:r>
      <w:r>
        <w:rPr>
          <w:rFonts w:cs="Arial" w:hAnsi="Arial" w:eastAsia="Arial" w:ascii="Arial"/>
          <w:i/>
          <w:color w:val="151515"/>
          <w:spacing w:val="0"/>
          <w:w w:val="83"/>
          <w:sz w:val="16"/>
          <w:szCs w:val="16"/>
        </w:rPr>
        <w:t>y</w:t>
      </w:r>
      <w:r>
        <w:rPr>
          <w:rFonts w:cs="Arial" w:hAnsi="Arial" w:eastAsia="Arial" w:ascii="Arial"/>
          <w:i/>
          <w:color w:val="151515"/>
          <w:spacing w:val="2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24242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9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51515"/>
          <w:spacing w:val="-4"/>
          <w:w w:val="9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11"/>
          <w:w w:val="9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24242"/>
          <w:spacing w:val="0"/>
          <w:w w:val="7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424242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7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40404"/>
          <w:spacing w:val="-2"/>
          <w:w w:val="8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1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6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9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4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6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-1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-2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0"/>
          <w:w w:val="8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82828"/>
          <w:spacing w:val="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24242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4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24242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1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23"/>
          <w:w w:val="7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7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82828"/>
          <w:spacing w:val="-2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6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2"/>
          <w:w w:val="6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5"/>
          <w:w w:val="9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24242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0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8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4"/>
          <w:w w:val="16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14"/>
          <w:w w:val="7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4"/>
          <w:w w:val="16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</w:pP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51515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4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82828"/>
          <w:spacing w:val="0"/>
          <w:w w:val="76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</w:pPr>
      <w:r>
        <w:br w:type="column"/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1.</w:t>
      </w:r>
      <w:r>
        <w:rPr>
          <w:rFonts w:cs="Times New Roman" w:hAnsi="Times New Roman" w:eastAsia="Times New Roman" w:ascii="Times New Roman"/>
          <w:color w:val="151515"/>
          <w:spacing w:val="-7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40404"/>
          <w:spacing w:val="2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5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7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-2"/>
          <w:w w:val="10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5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8"/>
          <w:szCs w:val="18"/>
        </w:rPr>
        <w:t>                           </w:t>
      </w:r>
      <w:r>
        <w:rPr>
          <w:rFonts w:cs="Times New Roman" w:hAnsi="Times New Roman" w:eastAsia="Times New Roman" w:ascii="Times New Roman"/>
          <w:color w:val="040404"/>
          <w:spacing w:val="13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77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40404"/>
          <w:spacing w:val="-2"/>
          <w:w w:val="104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position w:val="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758" w:right="1846"/>
      </w:pP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5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3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29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579" w:right="1680"/>
      </w:pPr>
      <w:r>
        <w:rPr>
          <w:rFonts w:cs="Times New Roman" w:hAnsi="Times New Roman" w:eastAsia="Times New Roman" w:ascii="Times New Roman"/>
          <w:color w:val="040404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2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4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2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-3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2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3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20"/>
        <w:ind w:left="1075" w:right="2126"/>
        <w:sectPr>
          <w:type w:val="continuous"/>
          <w:pgSz w:w="15860" w:h="12260" w:orient="landscape"/>
          <w:pgMar w:top="320" w:bottom="280" w:left="360" w:right="860"/>
          <w:cols w:num="5" w:equalWidth="off">
            <w:col w:w="663" w:space="325"/>
            <w:col w:w="1150" w:space="2201"/>
            <w:col w:w="819" w:space="257"/>
            <w:col w:w="4454" w:space="797"/>
            <w:col w:w="3974"/>
          </w:cols>
        </w:sectPr>
      </w:pPr>
      <w:r>
        <w:rPr>
          <w:rFonts w:cs="Times New Roman" w:hAnsi="Times New Roman" w:eastAsia="Times New Roman" w:ascii="Times New Roman"/>
          <w:b/>
          <w:color w:val="040404"/>
          <w:w w:val="74"/>
          <w:position w:val="-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82"/>
          <w:position w:val="-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83"/>
          <w:position w:val="-5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82"/>
          <w:position w:val="-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51515"/>
          <w:spacing w:val="-1"/>
          <w:w w:val="83"/>
          <w:position w:val="-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51515"/>
          <w:spacing w:val="-1"/>
          <w:w w:val="74"/>
          <w:position w:val="-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8"/>
          <w:position w:val="-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230"/>
        <w:sectPr>
          <w:type w:val="continuous"/>
          <w:pgSz w:w="15860" w:h="12260" w:orient="landscape"/>
          <w:pgMar w:top="320" w:bottom="280" w:left="360" w:right="860"/>
        </w:sectPr>
      </w:pPr>
      <w:r>
        <w:rPr>
          <w:rFonts w:cs="Times New Roman" w:hAnsi="Times New Roman" w:eastAsia="Times New Roman" w:ascii="Times New Roman"/>
          <w:color w:val="5B5B5B"/>
          <w:spacing w:val="4"/>
          <w:w w:val="32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65"/>
          <w:position w:val="-4"/>
          <w:sz w:val="18"/>
          <w:szCs w:val="18"/>
        </w:rPr>
        <w:t>-¼-</w:t>
      </w:r>
      <w:r>
        <w:rPr>
          <w:rFonts w:cs="Times New Roman" w:hAnsi="Times New Roman" w:eastAsia="Times New Roman" w:ascii="Times New Roman"/>
          <w:color w:val="424242"/>
          <w:spacing w:val="7"/>
          <w:w w:val="6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82828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93"/>
          <w:position w:val="-4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24242"/>
          <w:spacing w:val="5"/>
          <w:w w:val="9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7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2"/>
          <w:w w:val="117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3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99999"/>
          <w:spacing w:val="1"/>
          <w:w w:val="31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24242"/>
          <w:spacing w:val="3"/>
          <w:w w:val="21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2"/>
          <w:w w:val="10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5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39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151515"/>
          <w:spacing w:val="2"/>
          <w:w w:val="62"/>
          <w:position w:val="-4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B5B5B"/>
          <w:spacing w:val="3"/>
          <w:w w:val="23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23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24242"/>
          <w:spacing w:val="-10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3"/>
          <w:w w:val="209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82828"/>
          <w:spacing w:val="7"/>
          <w:w w:val="53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13"/>
          <w:position w:val="-4"/>
          <w:sz w:val="12"/>
          <w:szCs w:val="12"/>
        </w:rPr>
        <w:t>-1-</w:t>
      </w:r>
      <w:r>
        <w:rPr>
          <w:rFonts w:cs="Times New Roman" w:hAnsi="Times New Roman" w:eastAsia="Times New Roman" w:ascii="Times New Roman"/>
          <w:color w:val="424242"/>
          <w:spacing w:val="8"/>
          <w:w w:val="113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36"/>
          <w:position w:val="-4"/>
          <w:sz w:val="12"/>
          <w:szCs w:val="12"/>
        </w:rPr>
        <w:t>---</w:t>
      </w:r>
      <w:r>
        <w:rPr>
          <w:rFonts w:cs="Times New Roman" w:hAnsi="Times New Roman" w:eastAsia="Times New Roman" w:ascii="Times New Roman"/>
          <w:color w:val="424242"/>
          <w:spacing w:val="7"/>
          <w:w w:val="136"/>
          <w:position w:val="-4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282828"/>
          <w:spacing w:val="0"/>
          <w:w w:val="146"/>
          <w:position w:val="-4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282828"/>
          <w:spacing w:val="7"/>
          <w:w w:val="146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46"/>
          <w:position w:val="-4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424242"/>
          <w:spacing w:val="7"/>
          <w:w w:val="146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68"/>
          <w:position w:val="-4"/>
          <w:sz w:val="12"/>
          <w:szCs w:val="12"/>
        </w:rPr>
        <w:t>--;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27" w:right="-47"/>
      </w:pP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-5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51515"/>
          <w:spacing w:val="-2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-3"/>
          <w:w w:val="11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6"/>
          <w:w w:val="8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105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51515"/>
          <w:spacing w:val="0"/>
          <w:w w:val="95"/>
          <w:sz w:val="18"/>
          <w:szCs w:val="18"/>
        </w:rPr>
        <w:t>ctr</w:t>
      </w:r>
      <w:r>
        <w:rPr>
          <w:rFonts w:cs="Times New Roman" w:hAnsi="Times New Roman" w:eastAsia="Times New Roman" w:ascii="Times New Roman"/>
          <w:color w:val="151515"/>
          <w:spacing w:val="-7"/>
          <w:w w:val="9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105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right="-51"/>
      </w:pPr>
      <w:r>
        <w:br w:type="column"/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-2"/>
          <w:w w:val="14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40404"/>
          <w:spacing w:val="-2"/>
          <w:w w:val="13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40404"/>
          <w:spacing w:val="-1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4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77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51515"/>
          <w:spacing w:val="-5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24242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4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82828"/>
          <w:spacing w:val="-5"/>
          <w:w w:val="86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51515"/>
          <w:spacing w:val="0"/>
          <w:w w:val="9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3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0"/>
          <w:w w:val="7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1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82828"/>
          <w:spacing w:val="-3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-2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25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14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0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8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sz w:val="18"/>
          <w:szCs w:val="18"/>
        </w:rPr>
        <w:t>pos</w:t>
      </w:r>
      <w:r>
        <w:rPr>
          <w:rFonts w:cs="Times New Roman" w:hAnsi="Times New Roman" w:eastAsia="Times New Roman" w:ascii="Times New Roman"/>
          <w:color w:val="151515"/>
          <w:spacing w:val="-8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6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24242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24242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424242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1066"/>
      </w:pPr>
      <w:r>
        <w:rPr>
          <w:rFonts w:cs="Times New Roman" w:hAnsi="Times New Roman" w:eastAsia="Times New Roman" w:ascii="Times New Roman"/>
          <w:color w:val="151515"/>
          <w:spacing w:val="-3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7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1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4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-2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0"/>
          <w:w w:val="7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82828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2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4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-2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1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12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7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82828"/>
          <w:spacing w:val="-2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7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2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3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33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82828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4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424242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424242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40404"/>
          <w:spacing w:val="-6"/>
          <w:w w:val="115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40404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</w:pPr>
      <w:r>
        <w:br w:type="column"/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-3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82828"/>
          <w:spacing w:val="-1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51515"/>
          <w:spacing w:val="-3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51515"/>
          <w:spacing w:val="3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2"/>
          <w:w w:val="9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-2"/>
          <w:w w:val="9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4"/>
          <w:w w:val="85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40404"/>
          <w:spacing w:val="-2"/>
          <w:w w:val="10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5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0"/>
          <w:sz w:val="18"/>
          <w:szCs w:val="18"/>
        </w:rPr>
        <w:t>                          </w:t>
      </w:r>
      <w:r>
        <w:rPr>
          <w:rFonts w:cs="Times New Roman" w:hAnsi="Times New Roman" w:eastAsia="Times New Roman" w:ascii="Times New Roman"/>
          <w:color w:val="151515"/>
          <w:spacing w:val="19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40404"/>
          <w:spacing w:val="-2"/>
          <w:w w:val="10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40404"/>
          <w:spacing w:val="-2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763" w:right="1841"/>
      </w:pP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5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4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3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3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588" w:right="1675"/>
      </w:pPr>
      <w:r>
        <w:rPr>
          <w:rFonts w:cs="Times New Roman" w:hAnsi="Times New Roman" w:eastAsia="Times New Roman" w:ascii="Times New Roman"/>
          <w:color w:val="040404"/>
          <w:spacing w:val="-3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-6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27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-3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2"/>
          <w:w w:val="9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3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1080" w:right="2126"/>
        <w:sectPr>
          <w:type w:val="continuous"/>
          <w:pgSz w:w="15860" w:h="12260" w:orient="landscape"/>
          <w:pgMar w:top="320" w:bottom="280" w:left="360" w:right="860"/>
          <w:cols w:num="4" w:equalWidth="off">
            <w:col w:w="660" w:space="333"/>
            <w:col w:w="1152" w:space="2198"/>
            <w:col w:w="5619" w:space="698"/>
            <w:col w:w="3980"/>
          </w:cols>
        </w:sectPr>
      </w:pPr>
      <w:r>
        <w:rPr>
          <w:rFonts w:cs="Times New Roman" w:hAnsi="Times New Roman" w:eastAsia="Times New Roman" w:ascii="Times New Roman"/>
          <w:b/>
          <w:color w:val="040404"/>
          <w:spacing w:val="-1"/>
          <w:w w:val="78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51515"/>
          <w:spacing w:val="-1"/>
          <w:w w:val="78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151515"/>
          <w:spacing w:val="-1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51515"/>
          <w:spacing w:val="-1"/>
          <w:w w:val="83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51515"/>
          <w:spacing w:val="-1"/>
          <w:w w:val="74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8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80"/>
        <w:ind w:left="106" w:right="-38"/>
      </w:pPr>
      <w:r>
        <w:rPr>
          <w:rFonts w:cs="Times New Roman" w:hAnsi="Times New Roman" w:eastAsia="Times New Roman" w:ascii="Times New Roman"/>
          <w:color w:val="424242"/>
          <w:w w:val="149"/>
          <w:position w:val="-2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424242"/>
          <w:spacing w:val="8"/>
          <w:w w:val="14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3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39"/>
          <w:position w:val="-2"/>
          <w:sz w:val="12"/>
          <w:szCs w:val="12"/>
        </w:rPr>
        <w:t>---</w:t>
      </w:r>
      <w:r>
        <w:rPr>
          <w:rFonts w:cs="Times New Roman" w:hAnsi="Times New Roman" w:eastAsia="Times New Roman" w:ascii="Times New Roman"/>
          <w:color w:val="424242"/>
          <w:spacing w:val="8"/>
          <w:w w:val="139"/>
          <w:position w:val="-2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5"/>
          <w:w w:val="34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99"/>
          <w:position w:val="-2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828282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B1B1B1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10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7"/>
          <w:w w:val="523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9"/>
          <w:w w:val="60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99999"/>
          <w:spacing w:val="1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5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2"/>
          <w:w w:val="13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11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0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-14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99999"/>
          <w:spacing w:val="0"/>
          <w:w w:val="46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99999"/>
          <w:spacing w:val="6"/>
          <w:w w:val="46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99999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24242"/>
          <w:spacing w:val="2"/>
          <w:w w:val="11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99999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15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92"/>
          <w:position w:val="-2"/>
          <w:sz w:val="12"/>
          <w:szCs w:val="12"/>
        </w:rPr>
        <w:t>l-</w:t>
      </w:r>
      <w:r>
        <w:rPr>
          <w:rFonts w:cs="Times New Roman" w:hAnsi="Times New Roman" w:eastAsia="Times New Roman" w:ascii="Times New Roman"/>
          <w:color w:val="424242"/>
          <w:spacing w:val="8"/>
          <w:w w:val="1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38"/>
          <w:position w:val="-2"/>
          <w:sz w:val="12"/>
          <w:szCs w:val="12"/>
        </w:rPr>
        <w:t>+-</w:t>
      </w:r>
      <w:r>
        <w:rPr>
          <w:rFonts w:cs="Times New Roman" w:hAnsi="Times New Roman" w:eastAsia="Times New Roman" w:ascii="Times New Roman"/>
          <w:color w:val="424242"/>
          <w:spacing w:val="8"/>
          <w:w w:val="13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6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99999"/>
          <w:spacing w:val="4"/>
          <w:w w:val="27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55"/>
          <w:position w:val="-2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727272"/>
          <w:spacing w:val="2"/>
          <w:w w:val="109"/>
          <w:position w:val="-2"/>
          <w:sz w:val="12"/>
          <w:szCs w:val="12"/>
        </w:rPr>
        <w:t>J</w:t>
      </w:r>
      <w:r>
        <w:rPr>
          <w:rFonts w:cs="Times New Roman" w:hAnsi="Times New Roman" w:eastAsia="Times New Roman" w:ascii="Times New Roman"/>
          <w:color w:val="828282"/>
          <w:spacing w:val="1"/>
          <w:w w:val="88"/>
          <w:position w:val="-2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727272"/>
          <w:spacing w:val="1"/>
          <w:w w:val="66"/>
          <w:position w:val="-2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999999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99999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2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4"/>
          <w:w w:val="255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99999"/>
          <w:spacing w:val="1"/>
          <w:w w:val="3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23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4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2"/>
          <w:w w:val="10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99999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24242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99999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2"/>
          <w:w w:val="17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5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8"/>
          <w:w w:val="55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09"/>
          <w:position w:val="-2"/>
          <w:sz w:val="12"/>
          <w:szCs w:val="12"/>
        </w:rPr>
        <w:t>-+-</w:t>
      </w:r>
      <w:r>
        <w:rPr>
          <w:rFonts w:cs="Times New Roman" w:hAnsi="Times New Roman" w:eastAsia="Times New Roman" w:ascii="Times New Roman"/>
          <w:color w:val="424242"/>
          <w:spacing w:val="7"/>
          <w:w w:val="10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38"/>
          <w:position w:val="-2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424242"/>
          <w:spacing w:val="8"/>
          <w:w w:val="13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85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2" w:lineRule="exact" w:line="80"/>
        <w:sectPr>
          <w:type w:val="continuous"/>
          <w:pgSz w:w="15860" w:h="12260" w:orient="landscape"/>
          <w:pgMar w:top="320" w:bottom="280" w:left="360" w:right="860"/>
          <w:cols w:num="2" w:equalWidth="off">
            <w:col w:w="11599" w:space="223"/>
            <w:col w:w="2818"/>
          </w:cols>
        </w:sectPr>
      </w:pPr>
      <w:r>
        <w:br w:type="column"/>
      </w:r>
      <w:r>
        <w:rPr>
          <w:rFonts w:cs="Arial" w:hAnsi="Arial" w:eastAsia="Arial" w:ascii="Arial"/>
          <w:color w:val="727272"/>
          <w:spacing w:val="-1"/>
          <w:w w:val="6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4"/>
          <w:w w:val="14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5"/>
          <w:w w:val="20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99999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28282"/>
          <w:spacing w:val="-3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99999"/>
          <w:spacing w:val="-3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99999"/>
          <w:spacing w:val="0"/>
          <w:w w:val="4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99999"/>
          <w:spacing w:val="0"/>
          <w:w w:val="100"/>
          <w:position w:val="-2"/>
          <w:sz w:val="10"/>
          <w:szCs w:val="10"/>
        </w:rPr>
        <w:t>  </w:t>
      </w:r>
      <w:r>
        <w:rPr>
          <w:rFonts w:cs="Arial" w:hAnsi="Arial" w:eastAsia="Arial" w:ascii="Arial"/>
          <w:color w:val="999999"/>
          <w:spacing w:val="-12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999999"/>
          <w:spacing w:val="0"/>
          <w:w w:val="5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99999"/>
          <w:spacing w:val="0"/>
          <w:w w:val="100"/>
          <w:position w:val="-2"/>
          <w:sz w:val="10"/>
          <w:szCs w:val="10"/>
        </w:rPr>
        <w:t>·-</w:t>
      </w:r>
      <w:r>
        <w:rPr>
          <w:rFonts w:cs="Arial" w:hAnsi="Arial" w:eastAsia="Arial" w:ascii="Arial"/>
          <w:color w:val="999999"/>
          <w:spacing w:val="0"/>
          <w:w w:val="8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28282"/>
          <w:spacing w:val="0"/>
          <w:w w:val="216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27272"/>
          <w:spacing w:val="0"/>
          <w:w w:val="11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32" w:right="-47"/>
      </w:pPr>
      <w:r>
        <w:rPr>
          <w:rFonts w:cs="Times New Roman" w:hAnsi="Times New Roman" w:eastAsia="Times New Roman" w:ascii="Times New Roman"/>
          <w:color w:val="151515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-5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0"/>
          <w:w w:val="7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right="-51"/>
      </w:pPr>
      <w:r>
        <w:br w:type="column"/>
      </w:r>
      <w:r>
        <w:rPr>
          <w:rFonts w:cs="Times New Roman" w:hAnsi="Times New Roman" w:eastAsia="Times New Roman" w:ascii="Times New Roman"/>
          <w:color w:val="151515"/>
          <w:spacing w:val="-2"/>
          <w:w w:val="7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3"/>
          <w:w w:val="11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82828"/>
          <w:spacing w:val="-1"/>
          <w:w w:val="89"/>
          <w:position w:val="-1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2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7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1"/>
          <w:w w:val="6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105"/>
          <w:position w:val="-1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51515"/>
          <w:spacing w:val="0"/>
          <w:w w:val="107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4"/>
          <w:w w:val="107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-2"/>
          <w:w w:val="99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99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99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-1"/>
          <w:sz w:val="18"/>
          <w:szCs w:val="18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9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-2"/>
          <w:w w:val="14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-2"/>
          <w:w w:val="93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40404"/>
          <w:spacing w:val="-2"/>
          <w:w w:val="15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51515"/>
          <w:spacing w:val="-13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99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-4"/>
          <w:w w:val="99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77"/>
          <w:position w:val="-1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51515"/>
          <w:spacing w:val="-5"/>
          <w:w w:val="77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1"/>
          <w:w w:val="80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4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8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4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2"/>
          <w:w w:val="8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1"/>
          <w:w w:val="84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2"/>
          <w:w w:val="84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82828"/>
          <w:spacing w:val="-5"/>
          <w:w w:val="84"/>
          <w:position w:val="-1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51515"/>
          <w:spacing w:val="0"/>
          <w:w w:val="8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20"/>
          <w:w w:val="8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position w:val="-1"/>
          <w:sz w:val="18"/>
          <w:szCs w:val="18"/>
        </w:rPr>
        <w:t>éctr</w:t>
      </w:r>
      <w:r>
        <w:rPr>
          <w:rFonts w:cs="Times New Roman" w:hAnsi="Times New Roman" w:eastAsia="Times New Roman" w:ascii="Times New Roman"/>
          <w:color w:val="151515"/>
          <w:spacing w:val="-7"/>
          <w:w w:val="85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7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position w:val="-1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151515"/>
          <w:spacing w:val="-4"/>
          <w:w w:val="87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1"/>
          <w:w w:val="8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13"/>
          <w:w w:val="87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87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2"/>
          <w:w w:val="88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position w:val="-1"/>
          <w:sz w:val="18"/>
          <w:szCs w:val="18"/>
        </w:rPr>
        <w:t>pos</w:t>
      </w:r>
      <w:r>
        <w:rPr>
          <w:rFonts w:cs="Times New Roman" w:hAnsi="Times New Roman" w:eastAsia="Times New Roman" w:ascii="Times New Roman"/>
          <w:color w:val="151515"/>
          <w:spacing w:val="-8"/>
          <w:w w:val="86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1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77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1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65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40404"/>
          <w:spacing w:val="-2"/>
          <w:w w:val="88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40404"/>
          <w:spacing w:val="-2"/>
          <w:w w:val="88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93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424242"/>
          <w:spacing w:val="0"/>
          <w:w w:val="4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4421"/>
      </w:pPr>
      <w:r>
        <w:rPr>
          <w:rFonts w:cs="Times New Roman" w:hAnsi="Times New Roman" w:eastAsia="Times New Roman" w:ascii="Times New Roman"/>
          <w:color w:val="151515"/>
          <w:spacing w:val="0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3"/>
          <w:w w:val="83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282828"/>
          <w:spacing w:val="-1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82828"/>
          <w:spacing w:val="-2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1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1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-2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-2"/>
          <w:w w:val="8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51515"/>
          <w:spacing w:val="2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5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-2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-1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40404"/>
          <w:spacing w:val="-3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14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40404"/>
          <w:spacing w:val="-3"/>
          <w:w w:val="127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40404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7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14"/>
          <w:w w:val="7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4"/>
          <w:w w:val="89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40404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40404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107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8"/>
          <w:w w:val="107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40404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40404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</w:pPr>
      <w:r>
        <w:br w:type="column"/>
      </w:r>
      <w:r>
        <w:rPr>
          <w:rFonts w:cs="Times New Roman" w:hAnsi="Times New Roman" w:eastAsia="Times New Roman" w:ascii="Times New Roman"/>
          <w:color w:val="151515"/>
          <w:spacing w:val="-2"/>
          <w:w w:val="7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-3"/>
          <w:w w:val="115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51515"/>
          <w:spacing w:val="0"/>
          <w:w w:val="9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-4"/>
          <w:w w:val="99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51515"/>
          <w:spacing w:val="0"/>
          <w:w w:val="99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51515"/>
          <w:spacing w:val="-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4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40404"/>
          <w:spacing w:val="-3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3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25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                         </w:t>
      </w:r>
      <w:r>
        <w:rPr>
          <w:rFonts w:cs="Times New Roman" w:hAnsi="Times New Roman" w:eastAsia="Times New Roman" w:ascii="Times New Roman"/>
          <w:color w:val="151515"/>
          <w:spacing w:val="22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-3"/>
          <w:w w:val="11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40404"/>
          <w:spacing w:val="-2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2"/>
          <w:w w:val="9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2" w:lineRule="exact" w:line="180"/>
        <w:ind w:left="599" w:right="1695" w:firstLine="4"/>
      </w:pP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5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4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4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3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25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2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40404"/>
          <w:spacing w:val="-6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1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-3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2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60"/>
        <w:ind w:left="1075" w:right="2126"/>
        <w:sectPr>
          <w:type w:val="continuous"/>
          <w:pgSz w:w="15860" w:h="12260" w:orient="landscape"/>
          <w:pgMar w:top="320" w:bottom="280" w:left="360" w:right="860"/>
          <w:cols w:num="3" w:equalWidth="off">
            <w:col w:w="660" w:space="333"/>
            <w:col w:w="8964" w:space="713"/>
            <w:col w:w="3970"/>
          </w:cols>
        </w:sectPr>
      </w:pPr>
      <w:r>
        <w:rPr>
          <w:rFonts w:cs="Times New Roman" w:hAnsi="Times New Roman" w:eastAsia="Times New Roman" w:ascii="Times New Roman"/>
          <w:b/>
          <w:color w:val="040404"/>
          <w:w w:val="74"/>
          <w:position w:val="-3"/>
          <w:sz w:val="18"/>
          <w:szCs w:val="18"/>
        </w:rPr>
        <w:t>AN</w:t>
      </w:r>
      <w:r>
        <w:rPr>
          <w:rFonts w:cs="Times New Roman" w:hAnsi="Times New Roman" w:eastAsia="Times New Roman" w:ascii="Times New Roman"/>
          <w:b/>
          <w:color w:val="040404"/>
          <w:w w:val="86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78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90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71"/>
          <w:position w:val="-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2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00"/>
        <w:ind w:left="110"/>
        <w:sectPr>
          <w:type w:val="continuous"/>
          <w:pgSz w:w="15860" w:h="12260" w:orient="landscape"/>
          <w:pgMar w:top="320" w:bottom="280" w:left="360" w:right="860"/>
        </w:sectPr>
      </w:pPr>
      <w:r>
        <w:rPr>
          <w:rFonts w:cs="Arial" w:hAnsi="Arial" w:eastAsia="Arial" w:ascii="Arial"/>
          <w:color w:val="5B5B5B"/>
          <w:spacing w:val="-15"/>
          <w:w w:val="433"/>
          <w:position w:val="-4"/>
          <w:sz w:val="16"/>
          <w:szCs w:val="16"/>
        </w:rPr>
        <w:t>~</w:t>
      </w:r>
      <w:r>
        <w:rPr>
          <w:rFonts w:cs="Arial" w:hAnsi="Arial" w:eastAsia="Arial" w:ascii="Arial"/>
          <w:color w:val="424242"/>
          <w:spacing w:val="-2"/>
          <w:w w:val="102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999999"/>
          <w:spacing w:val="-1"/>
          <w:w w:val="3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3"/>
          <w:w w:val="149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3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0"/>
          <w:w w:val="109"/>
          <w:position w:val="-4"/>
          <w:sz w:val="16"/>
          <w:szCs w:val="16"/>
        </w:rPr>
        <w:t>-+</w:t>
      </w:r>
      <w:r>
        <w:rPr>
          <w:rFonts w:cs="Arial" w:hAnsi="Arial" w:eastAsia="Arial" w:ascii="Arial"/>
          <w:color w:val="424242"/>
          <w:spacing w:val="-7"/>
          <w:w w:val="109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6"/>
          <w:w w:val="33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151515"/>
          <w:spacing w:val="-1"/>
          <w:w w:val="74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5"/>
          <w:w w:val="27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4"/>
          <w:w w:val="19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0"/>
          <w:w w:val="149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424242"/>
          <w:spacing w:val="-7"/>
          <w:w w:val="149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282828"/>
          <w:spacing w:val="-4"/>
          <w:w w:val="117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424242"/>
          <w:spacing w:val="-3"/>
          <w:w w:val="159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151515"/>
          <w:spacing w:val="-1"/>
          <w:w w:val="4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282828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109"/>
          <w:position w:val="-4"/>
          <w:sz w:val="16"/>
          <w:szCs w:val="16"/>
        </w:rPr>
        <w:t>--</w:t>
      </w:r>
      <w:r>
        <w:rPr>
          <w:rFonts w:cs="Arial" w:hAnsi="Arial" w:eastAsia="Arial" w:ascii="Arial"/>
          <w:color w:val="5B5B5B"/>
          <w:spacing w:val="-7"/>
          <w:w w:val="109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151515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282828"/>
          <w:spacing w:val="0"/>
          <w:w w:val="145"/>
          <w:position w:val="-4"/>
          <w:sz w:val="16"/>
          <w:szCs w:val="16"/>
        </w:rPr>
        <w:t>-t</w:t>
      </w:r>
      <w:r>
        <w:rPr>
          <w:rFonts w:cs="Arial" w:hAnsi="Arial" w:eastAsia="Arial" w:ascii="Arial"/>
          <w:color w:val="282828"/>
          <w:spacing w:val="-8"/>
          <w:w w:val="145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24242"/>
          <w:spacing w:val="0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27" w:right="-51"/>
      </w:pPr>
      <w:r>
        <w:pict>
          <v:group style="position:absolute;margin-left:0pt;margin-top:0pt;width:793pt;height:613pt;mso-position-horizontal-relative:page;mso-position-vertical-relative:page;z-index:-1675" coordorigin="0,0" coordsize="15860,12260">
            <v:shape type="#_x0000_t75" style="position:absolute;left:0;top:0;width:15860;height:12260">
              <v:imagedata o:title="" r:id="rId5"/>
            </v:shape>
            <v:shape style="position:absolute;left:12403;top:7652;width:63;height:0" coordorigin="12403,7652" coordsize="63,0" path="m12403,7652l12467,7652e" filled="f" stroked="t" strokeweight="0.2pt" strokecolor="#5B5B5B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-4"/>
          <w:w w:val="8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position w:val="-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51515"/>
          <w:spacing w:val="28"/>
          <w:w w:val="87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9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3"/>
          <w:w w:val="118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9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40404"/>
          <w:spacing w:val="-6"/>
          <w:w w:val="89"/>
          <w:position w:val="-1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67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6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-2"/>
          <w:w w:val="105"/>
          <w:position w:val="-1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51515"/>
          <w:spacing w:val="0"/>
          <w:w w:val="107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4"/>
          <w:w w:val="107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1"/>
          <w:w w:val="6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99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-1"/>
          <w:sz w:val="18"/>
          <w:szCs w:val="18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151515"/>
          <w:spacing w:val="-4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-2"/>
          <w:w w:val="14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40404"/>
          <w:spacing w:val="-2"/>
          <w:w w:val="14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9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51515"/>
          <w:spacing w:val="-8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96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77"/>
          <w:position w:val="-1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51515"/>
          <w:spacing w:val="-5"/>
          <w:w w:val="77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6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14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6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82828"/>
          <w:spacing w:val="-5"/>
          <w:w w:val="86"/>
          <w:position w:val="-1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9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position w:val="-1"/>
          <w:sz w:val="18"/>
          <w:szCs w:val="18"/>
        </w:rPr>
        <w:t>éctr</w:t>
      </w:r>
      <w:r>
        <w:rPr>
          <w:rFonts w:cs="Times New Roman" w:hAnsi="Times New Roman" w:eastAsia="Times New Roman" w:ascii="Times New Roman"/>
          <w:color w:val="151515"/>
          <w:spacing w:val="-9"/>
          <w:w w:val="87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80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82828"/>
          <w:spacing w:val="-2"/>
          <w:w w:val="86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86"/>
          <w:position w:val="-1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282828"/>
          <w:spacing w:val="-5"/>
          <w:w w:val="86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-2"/>
          <w:w w:val="8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26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86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4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-2"/>
          <w:w w:val="85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5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5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18"/>
          <w:w w:val="85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84"/>
          <w:position w:val="-1"/>
          <w:sz w:val="18"/>
          <w:szCs w:val="18"/>
        </w:rPr>
        <w:t>pos</w:t>
      </w:r>
      <w:r>
        <w:rPr>
          <w:rFonts w:cs="Times New Roman" w:hAnsi="Times New Roman" w:eastAsia="Times New Roman" w:ascii="Times New Roman"/>
          <w:color w:val="151515"/>
          <w:spacing w:val="-7"/>
          <w:w w:val="84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5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49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65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0"/>
          <w:w w:val="4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76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76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88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1"/>
          <w:w w:val="6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99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5414" w:right="2239" w:firstLine="5"/>
      </w:pPr>
      <w:r>
        <w:rPr>
          <w:rFonts w:cs="Times New Roman" w:hAnsi="Times New Roman" w:eastAsia="Times New Roman" w:ascii="Times New Roman"/>
          <w:color w:val="040404"/>
          <w:spacing w:val="-2"/>
          <w:w w:val="6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82828"/>
          <w:spacing w:val="-2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82828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0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-3"/>
          <w:w w:val="91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51515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24242"/>
          <w:spacing w:val="-1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-2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3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4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24242"/>
          <w:spacing w:val="-1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1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22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7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2"/>
          <w:w w:val="7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82828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82828"/>
          <w:spacing w:val="-5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82828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7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51515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3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4"/>
          <w:w w:val="16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82828"/>
          <w:spacing w:val="0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82828"/>
          <w:spacing w:val="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51515"/>
          <w:spacing w:val="-13"/>
          <w:w w:val="89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51515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40404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51515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-6"/>
          <w:w w:val="115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8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30"/>
      </w:pP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82828"/>
          <w:spacing w:val="-2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282828"/>
          <w:spacing w:val="-2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2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51515"/>
          <w:spacing w:val="2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51515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3"/>
          <w:w w:val="11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0"/>
          <w:w w:val="64"/>
          <w:sz w:val="18"/>
          <w:szCs w:val="18"/>
        </w:rPr>
        <w:t>il</w:t>
      </w:r>
      <w:r>
        <w:rPr>
          <w:rFonts w:cs="Times New Roman" w:hAnsi="Times New Roman" w:eastAsia="Times New Roman" w:ascii="Times New Roman"/>
          <w:color w:val="151515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3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1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51515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1"/>
        <w:ind w:left="144"/>
      </w:pPr>
      <w:r>
        <w:rPr>
          <w:rFonts w:cs="Times New Roman" w:hAnsi="Times New Roman" w:eastAsia="Times New Roman" w:ascii="Times New Roman"/>
          <w:color w:val="151515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82828"/>
          <w:spacing w:val="-2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82828"/>
          <w:spacing w:val="-2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0"/>
          <w:w w:val="10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-5"/>
          <w:w w:val="10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51515"/>
          <w:spacing w:val="-1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51515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7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3"/>
          <w:w w:val="9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51515"/>
          <w:spacing w:val="-1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80"/>
        <w:ind w:left="-47" w:right="149"/>
      </w:pPr>
      <w:r>
        <w:br w:type="column"/>
      </w:r>
      <w:r>
        <w:rPr>
          <w:rFonts w:cs="Times New Roman" w:hAnsi="Times New Roman" w:eastAsia="Times New Roman" w:ascii="Times New Roman"/>
          <w:color w:val="151515"/>
          <w:spacing w:val="-2"/>
          <w:w w:val="7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-3"/>
          <w:w w:val="11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2"/>
          <w:w w:val="11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40404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40404"/>
          <w:spacing w:val="-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3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4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3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25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                         </w:t>
      </w:r>
      <w:r>
        <w:rPr>
          <w:rFonts w:cs="Times New Roman" w:hAnsi="Times New Roman" w:eastAsia="Times New Roman" w:ascii="Times New Roman"/>
          <w:color w:val="151515"/>
          <w:spacing w:val="32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51515"/>
          <w:spacing w:val="-3"/>
          <w:w w:val="11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40404"/>
          <w:spacing w:val="-2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4" w:lineRule="exact" w:line="180"/>
        <w:ind w:left="594" w:right="1695" w:firstLine="9"/>
      </w:pP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-5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4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3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24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3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3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21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40404"/>
          <w:spacing w:val="-3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3"/>
          <w:w w:val="9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-2"/>
          <w:w w:val="9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3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51515"/>
          <w:spacing w:val="0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151515"/>
          <w:spacing w:val="-1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51515"/>
          <w:spacing w:val="-1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7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20"/>
        <w:ind w:left="1739" w:right="1450"/>
      </w:pPr>
      <w:r>
        <w:rPr>
          <w:rFonts w:cs="Times New Roman" w:hAnsi="Times New Roman" w:eastAsia="Times New Roman" w:ascii="Times New Roman"/>
          <w:color w:val="5B5B5B"/>
          <w:w w:val="61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"/>
          <w:w w:val="219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99999"/>
          <w:spacing w:val="0"/>
          <w:w w:val="85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-1"/>
          <w:w w:val="122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B1B1B1"/>
          <w:spacing w:val="0"/>
          <w:w w:val="61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B1B1B1"/>
          <w:spacing w:val="0"/>
          <w:w w:val="73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109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99999"/>
          <w:spacing w:val="0"/>
          <w:w w:val="109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97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99999"/>
          <w:spacing w:val="-1"/>
          <w:w w:val="122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97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97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B1B1B1"/>
          <w:spacing w:val="0"/>
          <w:w w:val="97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B1B1B1"/>
          <w:spacing w:val="0"/>
          <w:w w:val="85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0"/>
          <w:w w:val="73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position w:val="1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727272"/>
          <w:spacing w:val="-4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999999"/>
          <w:spacing w:val="0"/>
          <w:w w:val="65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4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ind w:right="188"/>
      </w:pPr>
      <w:r>
        <w:rPr>
          <w:rFonts w:cs="Times New Roman" w:hAnsi="Times New Roman" w:eastAsia="Times New Roman" w:ascii="Times New Roman"/>
          <w:color w:val="040404"/>
          <w:spacing w:val="-2"/>
          <w:w w:val="7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51515"/>
          <w:spacing w:val="-2"/>
          <w:w w:val="105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151515"/>
          <w:spacing w:val="-2"/>
          <w:w w:val="10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51515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51515"/>
          <w:spacing w:val="-3"/>
          <w:w w:val="9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82828"/>
          <w:spacing w:val="0"/>
          <w:w w:val="11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51515"/>
          <w:spacing w:val="19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2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82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52"/>
        <w:ind w:right="181"/>
        <w:sectPr>
          <w:type w:val="continuous"/>
          <w:pgSz w:w="15860" w:h="12260" w:orient="landscape"/>
          <w:pgMar w:top="320" w:bottom="280" w:left="360" w:right="860"/>
          <w:cols w:num="2" w:equalWidth="off">
            <w:col w:w="9963" w:space="708"/>
            <w:col w:w="3969"/>
          </w:cols>
        </w:sectPr>
      </w:pPr>
      <w:r>
        <w:rPr>
          <w:rFonts w:cs="Times New Roman" w:hAnsi="Times New Roman" w:eastAsia="Times New Roman" w:ascii="Times New Roman"/>
          <w:color w:val="151515"/>
          <w:spacing w:val="-2"/>
          <w:w w:val="6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51515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7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51515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4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5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51515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51515"/>
          <w:spacing w:val="-5"/>
          <w:w w:val="8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82828"/>
          <w:spacing w:val="-6"/>
          <w:w w:val="8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282828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82828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51515"/>
          <w:spacing w:val="-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51515"/>
          <w:spacing w:val="-1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51515"/>
          <w:spacing w:val="-2"/>
          <w:w w:val="9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51515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40404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51515"/>
          <w:spacing w:val="-4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51515"/>
          <w:spacing w:val="-2"/>
          <w:w w:val="93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282828"/>
          <w:spacing w:val="0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82828"/>
          <w:spacing w:val="-2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40404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4" w:lineRule="auto" w:line="277"/>
        <w:ind w:left="4699" w:right="3823"/>
      </w:pPr>
      <w:r>
        <w:rPr>
          <w:rFonts w:cs="Arial" w:hAnsi="Arial" w:eastAsia="Arial" w:ascii="Arial"/>
          <w:b/>
          <w:color w:val="020202"/>
          <w:spacing w:val="3"/>
          <w:w w:val="101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1"/>
          <w:w w:val="187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3"/>
          <w:w w:val="11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1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3"/>
          <w:w w:val="98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01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1"/>
          <w:w w:val="179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2"/>
          <w:w w:val="114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5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2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2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5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4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20202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9"/>
          <w:sz w:val="22"/>
          <w:szCs w:val="22"/>
        </w:rPr>
        <w:t>T</w:t>
      </w:r>
      <w:r>
        <w:rPr>
          <w:rFonts w:cs="Arial" w:hAnsi="Arial" w:eastAsia="Arial" w:ascii="Arial"/>
          <w:b/>
          <w:color w:val="020202"/>
          <w:spacing w:val="1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2"/>
          <w:w w:val="106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3"/>
          <w:w w:val="105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0"/>
          <w:w w:val="107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6"/>
          <w:w w:val="107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2"/>
          <w:w w:val="99"/>
          <w:sz w:val="22"/>
          <w:szCs w:val="22"/>
        </w:rPr>
        <w:t>F</w:t>
      </w:r>
      <w:r>
        <w:rPr>
          <w:rFonts w:cs="Arial" w:hAnsi="Arial" w:eastAsia="Arial" w:ascii="Arial"/>
          <w:b/>
          <w:color w:val="020202"/>
          <w:spacing w:val="3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97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2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1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3"/>
          <w:w w:val="98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01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1"/>
          <w:w w:val="179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2"/>
          <w:w w:val="111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8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2"/>
          <w:w w:val="111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2"/>
          <w:w w:val="109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2"/>
          <w:w w:val="110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6"/>
          <w:w w:val="104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6381" w:right="5480"/>
      </w:pP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2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2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1"/>
          <w:w w:val="97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2"/>
          <w:w w:val="108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2"/>
          <w:w w:val="104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0"/>
          <w:w w:val="97"/>
          <w:sz w:val="22"/>
          <w:szCs w:val="22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63"/>
      </w:pPr>
      <w:r>
        <w:rPr>
          <w:rFonts w:cs="Arial" w:hAnsi="Arial" w:eastAsia="Arial" w:ascii="Arial"/>
          <w:color w:val="181818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5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9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   </w:t>
      </w:r>
      <w:r>
        <w:rPr>
          <w:rFonts w:cs="Arial" w:hAnsi="Arial" w:eastAsia="Arial" w:ascii="Arial"/>
          <w:color w:val="181818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5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5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5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8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5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4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5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4"/>
          <w:w w:val="77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5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5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4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5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5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</w:t>
      </w:r>
      <w:r>
        <w:rPr>
          <w:rFonts w:cs="Arial" w:hAnsi="Arial" w:eastAsia="Arial" w:ascii="Arial"/>
          <w:color w:val="181818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1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3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4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4"/>
          <w:w w:val="81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5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5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4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0"/>
          <w:w w:val="81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0"/>
          <w:w w:val="81"/>
          <w:sz w:val="16"/>
          <w:szCs w:val="16"/>
        </w:rPr>
        <w:t>                                  </w:t>
      </w:r>
      <w:r>
        <w:rPr>
          <w:rFonts w:cs="Arial" w:hAnsi="Arial" w:eastAsia="Arial" w:ascii="Arial"/>
          <w:color w:val="020202"/>
          <w:spacing w:val="2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5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4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5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5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3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4"/>
          <w:w w:val="77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5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9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                                                    </w:t>
      </w:r>
      <w:r>
        <w:rPr>
          <w:rFonts w:cs="Arial" w:hAnsi="Arial" w:eastAsia="Arial" w:ascii="Arial"/>
          <w:color w:val="181818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5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6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8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                   </w:t>
      </w:r>
      <w:r>
        <w:rPr>
          <w:rFonts w:cs="Arial" w:hAnsi="Arial" w:eastAsia="Arial" w:ascii="Arial"/>
          <w:color w:val="020202"/>
          <w:spacing w:val="2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4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4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4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1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181818"/>
          <w:spacing w:val="2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113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22"/>
      </w:pPr>
      <w:r>
        <w:rPr>
          <w:rFonts w:cs="Arial" w:hAnsi="Arial" w:eastAsia="Arial" w:ascii="Arial"/>
          <w:color w:val="181818"/>
          <w:spacing w:val="0"/>
          <w:w w:val="85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8"/>
          <w:w w:val="85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85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85"/>
          <w:sz w:val="16"/>
          <w:szCs w:val="16"/>
        </w:rPr>
        <w:t>       </w:t>
      </w:r>
      <w:r>
        <w:rPr>
          <w:rFonts w:cs="Arial" w:hAnsi="Arial" w:eastAsia="Arial" w:ascii="Arial"/>
          <w:color w:val="181818"/>
          <w:spacing w:val="35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2"/>
          <w:w w:val="92"/>
          <w:sz w:val="16"/>
          <w:szCs w:val="16"/>
        </w:rPr>
        <w:t>í</w:t>
      </w:r>
      <w:r>
        <w:rPr>
          <w:rFonts w:cs="Arial" w:hAnsi="Arial" w:eastAsia="Arial" w:ascii="Arial"/>
          <w:color w:val="181818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5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4"/>
          <w:w w:val="87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ct</w:t>
      </w:r>
      <w:r>
        <w:rPr>
          <w:rFonts w:cs="Arial" w:hAnsi="Arial" w:eastAsia="Arial" w:ascii="Arial"/>
          <w:color w:val="181818"/>
          <w:spacing w:val="1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181818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4"/>
          <w:w w:val="77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4"/>
          <w:w w:val="15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5"/>
          <w:w w:val="9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4"/>
          <w:w w:val="87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4"/>
          <w:w w:val="15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4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81818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5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-6"/>
          <w:w w:val="87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94"/>
          <w:position w:val="2"/>
          <w:sz w:val="14"/>
          <w:szCs w:val="14"/>
        </w:rPr>
        <w:t>éctri</w:t>
      </w:r>
      <w:r>
        <w:rPr>
          <w:rFonts w:cs="Arial" w:hAnsi="Arial" w:eastAsia="Arial" w:ascii="Arial"/>
          <w:color w:val="181818"/>
          <w:spacing w:val="-2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-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es</w:t>
      </w:r>
      <w:r>
        <w:rPr>
          <w:rFonts w:cs="Arial" w:hAnsi="Arial" w:eastAsia="Arial" w:ascii="Arial"/>
          <w:color w:val="181818"/>
          <w:spacing w:val="1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7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5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565656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                </w:t>
      </w:r>
      <w:r>
        <w:rPr>
          <w:rFonts w:cs="Arial" w:hAnsi="Arial" w:eastAsia="Arial" w:ascii="Arial"/>
          <w:color w:val="181818"/>
          <w:spacing w:val="3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1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5"/>
          <w:w w:val="102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5"/>
          <w:w w:val="97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2"/>
          <w:w w:val="92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81818"/>
          <w:spacing w:val="5"/>
          <w:w w:val="92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20202"/>
          <w:spacing w:val="0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-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9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8"/>
          <w:w w:val="9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4"/>
          <w:w w:val="7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5"/>
          <w:w w:val="98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5"/>
          <w:w w:val="7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12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5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5"/>
          <w:w w:val="83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3"/>
          <w:w w:val="12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1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1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2"/>
          <w:position w:val="0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181818"/>
          <w:spacing w:val="18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71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5"/>
          <w:w w:val="97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5"/>
          <w:w w:val="97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5"/>
          <w:w w:val="92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5"/>
          <w:w w:val="97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5"/>
          <w:w w:val="9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87"/>
          <w:position w:val="0"/>
          <w:sz w:val="16"/>
          <w:szCs w:val="16"/>
        </w:rPr>
        <w:t>11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10"/>
      </w:pPr>
      <w:r>
        <w:rPr>
          <w:rFonts w:cs="Arial" w:hAnsi="Arial" w:eastAsia="Arial" w:ascii="Arial"/>
          <w:color w:val="020202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"/>
          <w:w w:val="89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á</w:t>
      </w:r>
      <w:r>
        <w:rPr>
          <w:rFonts w:cs="Arial" w:hAnsi="Arial" w:eastAsia="Arial" w:ascii="Arial"/>
          <w:color w:val="020202"/>
          <w:spacing w:val="4"/>
          <w:w w:val="8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9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020202"/>
          <w:spacing w:val="26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7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4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65656"/>
          <w:spacing w:val="2"/>
          <w:w w:val="11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7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8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1"/>
          <w:w w:val="7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9"/>
          <w:w w:val="9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 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6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5"/>
          <w:w w:val="9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7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11"/>
          <w:w w:val="8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5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11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7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5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7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410"/>
      </w:pPr>
      <w:r>
        <w:rPr>
          <w:rFonts w:cs="Arial" w:hAnsi="Arial" w:eastAsia="Arial" w:ascii="Arial"/>
          <w:color w:val="181818"/>
          <w:spacing w:val="3"/>
          <w:w w:val="87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17"/>
          <w:w w:val="87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93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5</w:t>
      </w:r>
      <w:r>
        <w:rPr>
          <w:rFonts w:cs="Arial" w:hAnsi="Arial" w:eastAsia="Arial" w:ascii="Arial"/>
          <w:color w:val="020202"/>
          <w:spacing w:val="3"/>
          <w:w w:val="140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5"/>
          <w:w w:val="99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75"/>
          <w:position w:val="6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3"/>
          <w:w w:val="152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93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93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18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5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5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75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75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5</w:t>
      </w:r>
      <w:r>
        <w:rPr>
          <w:rFonts w:cs="Arial" w:hAnsi="Arial" w:eastAsia="Arial" w:ascii="Arial"/>
          <w:color w:val="181818"/>
          <w:spacing w:val="3"/>
          <w:w w:val="128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0"/>
          <w:w w:val="105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7"/>
          <w:w w:val="105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3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93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93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position w:val="6"/>
          <w:sz w:val="14"/>
          <w:szCs w:val="14"/>
        </w:rPr>
        <w:t>         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13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4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4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7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4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7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7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6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5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3"/>
          <w:w w:val="12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0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5"/>
          <w:w w:val="9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20"/>
        <w:ind w:right="2154"/>
      </w:pPr>
      <w:r>
        <w:rPr>
          <w:rFonts w:cs="Times New Roman" w:hAnsi="Times New Roman" w:eastAsia="Times New Roman" w:ascii="Times New Roman"/>
          <w:b/>
          <w:color w:val="020202"/>
          <w:w w:val="74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81818"/>
          <w:spacing w:val="-1"/>
          <w:w w:val="82"/>
          <w:position w:val="-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3"/>
          <w:position w:val="-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2"/>
          <w:position w:val="-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81818"/>
          <w:spacing w:val="-1"/>
          <w:w w:val="83"/>
          <w:position w:val="-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81818"/>
          <w:spacing w:val="-1"/>
          <w:w w:val="71"/>
          <w:position w:val="-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2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2189"/>
      </w:pPr>
      <w:r>
        <w:rPr>
          <w:rFonts w:cs="Arial" w:hAnsi="Arial" w:eastAsia="Arial" w:ascii="Arial"/>
          <w:color w:val="565656"/>
          <w:spacing w:val="0"/>
          <w:w w:val="75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565656"/>
          <w:spacing w:val="0"/>
          <w:w w:val="75"/>
          <w:position w:val="-1"/>
          <w:sz w:val="10"/>
          <w:szCs w:val="10"/>
        </w:rPr>
        <w:t>  </w:t>
      </w:r>
      <w:r>
        <w:rPr>
          <w:rFonts w:cs="Arial" w:hAnsi="Arial" w:eastAsia="Arial" w:ascii="Arial"/>
          <w:color w:val="565656"/>
          <w:spacing w:val="13"/>
          <w:w w:val="75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565656"/>
          <w:spacing w:val="0"/>
          <w:w w:val="75"/>
          <w:position w:val="-1"/>
          <w:sz w:val="20"/>
          <w:szCs w:val="20"/>
        </w:rPr>
        <w:t>-</w:t>
      </w:r>
      <w:r>
        <w:rPr>
          <w:rFonts w:cs="Arial" w:hAnsi="Arial" w:eastAsia="Arial" w:ascii="Arial"/>
          <w:color w:val="565656"/>
          <w:spacing w:val="0"/>
          <w:w w:val="75"/>
          <w:position w:val="-1"/>
          <w:sz w:val="20"/>
          <w:szCs w:val="20"/>
        </w:rPr>
        <w:t>  </w:t>
      </w:r>
      <w:r>
        <w:rPr>
          <w:rFonts w:cs="Arial" w:hAnsi="Arial" w:eastAsia="Arial" w:ascii="Arial"/>
          <w:color w:val="565656"/>
          <w:spacing w:val="8"/>
          <w:w w:val="75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9E9E9E"/>
          <w:spacing w:val="0"/>
          <w:w w:val="41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-1"/>
          <w:w w:val="146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9E9E9E"/>
          <w:spacing w:val="0"/>
          <w:w w:val="8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9E9E9E"/>
          <w:spacing w:val="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1"/>
          <w:w w:val="111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9E9E9E"/>
          <w:spacing w:val="2"/>
          <w:w w:val="111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565656"/>
          <w:spacing w:val="0"/>
          <w:w w:val="111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565656"/>
          <w:spacing w:val="0"/>
          <w:w w:val="111"/>
          <w:position w:val="0"/>
          <w:sz w:val="14"/>
          <w:szCs w:val="14"/>
        </w:rPr>
        <w:t>  </w:t>
      </w:r>
      <w:r>
        <w:rPr>
          <w:rFonts w:cs="Arial" w:hAnsi="Arial" w:eastAsia="Arial" w:ascii="Arial"/>
          <w:color w:val="565656"/>
          <w:spacing w:val="36"/>
          <w:w w:val="11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9E9E9E"/>
          <w:spacing w:val="-1"/>
          <w:w w:val="47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727272"/>
          <w:spacing w:val="-4"/>
          <w:w w:val="141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727272"/>
          <w:spacing w:val="-4"/>
          <w:w w:val="156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878787"/>
          <w:spacing w:val="0"/>
          <w:w w:val="6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78787"/>
          <w:spacing w:val="0"/>
          <w:w w:val="100"/>
          <w:position w:val="0"/>
          <w:sz w:val="10"/>
          <w:szCs w:val="10"/>
        </w:rPr>
        <w:t>                                                                            </w:t>
      </w:r>
      <w:r>
        <w:rPr>
          <w:rFonts w:cs="Arial" w:hAnsi="Arial" w:eastAsia="Arial" w:ascii="Arial"/>
          <w:color w:val="878787"/>
          <w:spacing w:val="-8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65656"/>
          <w:spacing w:val="1"/>
          <w:w w:val="81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116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58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0"/>
          <w:sz w:val="12"/>
          <w:szCs w:val="12"/>
        </w:rPr>
        <w:t>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65656"/>
          <w:spacing w:val="7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65656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1"/>
          <w:w w:val="9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12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86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78787"/>
          <w:spacing w:val="1"/>
          <w:w w:val="54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78787"/>
          <w:spacing w:val="0"/>
          <w:w w:val="54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32"/>
      </w:pPr>
      <w:r>
        <w:rPr>
          <w:rFonts w:cs="Times New Roman" w:hAnsi="Times New Roman" w:eastAsia="Times New Roman" w:ascii="Times New Roman"/>
          <w:b/>
          <w:color w:val="181818"/>
          <w:spacing w:val="0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181818"/>
          <w:spacing w:val="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181818"/>
          <w:spacing w:val="0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181818"/>
          <w:spacing w:val="0"/>
          <w:w w:val="79"/>
          <w:sz w:val="18"/>
          <w:szCs w:val="18"/>
        </w:rPr>
        <w:t>        </w:t>
      </w:r>
      <w:r>
        <w:rPr>
          <w:rFonts w:cs="Times New Roman" w:hAnsi="Times New Roman" w:eastAsia="Times New Roman" w:ascii="Times New Roman"/>
          <w:b/>
          <w:color w:val="181818"/>
          <w:spacing w:val="2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5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2"/>
          <w:w w:val="92"/>
          <w:sz w:val="16"/>
          <w:szCs w:val="16"/>
        </w:rPr>
        <w:t>í</w:t>
      </w:r>
      <w:r>
        <w:rPr>
          <w:rFonts w:cs="Arial" w:hAnsi="Arial" w:eastAsia="Arial" w:ascii="Arial"/>
          <w:color w:val="181818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4"/>
          <w:w w:val="87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0"/>
          <w:w w:val="97"/>
          <w:sz w:val="16"/>
          <w:szCs w:val="16"/>
        </w:rPr>
        <w:t>ct</w:t>
      </w:r>
      <w:r>
        <w:rPr>
          <w:rFonts w:cs="Arial" w:hAnsi="Arial" w:eastAsia="Arial" w:ascii="Arial"/>
          <w:color w:val="181818"/>
          <w:spacing w:val="1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4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020202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4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4"/>
          <w:w w:val="154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4"/>
          <w:w w:val="87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4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181818"/>
          <w:spacing w:val="8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5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4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5"/>
          <w:w w:val="9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9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2"/>
          <w:w w:val="81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8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33333"/>
          <w:spacing w:val="4"/>
          <w:w w:val="89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0"/>
          <w:w w:val="89"/>
          <w:position w:val="3"/>
          <w:sz w:val="14"/>
          <w:szCs w:val="14"/>
        </w:rPr>
        <w:t>ctr</w:t>
      </w:r>
      <w:r>
        <w:rPr>
          <w:rFonts w:cs="Arial" w:hAnsi="Arial" w:eastAsia="Arial" w:ascii="Arial"/>
          <w:color w:val="181818"/>
          <w:spacing w:val="10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6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3"/>
          <w:w w:val="9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esta</w:t>
      </w:r>
      <w:r>
        <w:rPr>
          <w:rFonts w:cs="Arial" w:hAnsi="Arial" w:eastAsia="Arial" w:ascii="Arial"/>
          <w:color w:val="181818"/>
          <w:spacing w:val="-2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1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33333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5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4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                   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92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5"/>
          <w:w w:val="92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424242"/>
          <w:spacing w:val="2"/>
          <w:w w:val="92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5"/>
          <w:w w:val="92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0"/>
          <w:w w:val="92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92"/>
          <w:position w:val="1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20"/>
          <w:w w:val="9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91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8"/>
          <w:w w:val="9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10"/>
          <w:w w:val="8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5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12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5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5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8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6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78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78"/>
          <w:position w:val="1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181818"/>
          <w:spacing w:val="6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66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5"/>
          <w:w w:val="97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5"/>
          <w:w w:val="92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5"/>
          <w:w w:val="97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5"/>
          <w:w w:val="97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5"/>
          <w:w w:val="97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87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87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10"/>
      </w:pPr>
      <w:r>
        <w:rPr>
          <w:rFonts w:cs="Arial" w:hAnsi="Arial" w:eastAsia="Arial" w:ascii="Arial"/>
          <w:color w:val="181818"/>
          <w:spacing w:val="4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á</w:t>
      </w:r>
      <w:r>
        <w:rPr>
          <w:rFonts w:cs="Arial" w:hAnsi="Arial" w:eastAsia="Arial" w:ascii="Arial"/>
          <w:color w:val="020202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8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2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6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0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9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5"/>
          <w:w w:val="9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1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8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                                                                                                               </w:t>
      </w:r>
      <w:r>
        <w:rPr>
          <w:rFonts w:cs="Arial" w:hAnsi="Arial" w:eastAsia="Arial" w:ascii="Arial"/>
          <w:color w:val="020202"/>
          <w:spacing w:val="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6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4"/>
          <w:w w:val="8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4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11"/>
          <w:w w:val="8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5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3"/>
          <w:w w:val="11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8"/>
          <w:w w:val="9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5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7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10"/>
      </w:pPr>
      <w:r>
        <w:rPr>
          <w:rFonts w:cs="Arial" w:hAnsi="Arial" w:eastAsia="Arial" w:ascii="Arial"/>
          <w:color w:val="181818"/>
          <w:spacing w:val="4"/>
          <w:w w:val="87"/>
          <w:position w:val="5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position w:val="5"/>
          <w:sz w:val="14"/>
          <w:szCs w:val="14"/>
        </w:rPr>
        <w:t>3</w:t>
      </w:r>
      <w:r>
        <w:rPr>
          <w:rFonts w:cs="Arial" w:hAnsi="Arial" w:eastAsia="Arial" w:ascii="Arial"/>
          <w:color w:val="181818"/>
          <w:spacing w:val="3"/>
          <w:w w:val="140"/>
          <w:position w:val="5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93"/>
          <w:position w:val="5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1"/>
          <w:position w:val="5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4"/>
          <w:w w:val="163"/>
          <w:position w:val="5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87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93"/>
          <w:position w:val="5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0"/>
          <w:w w:val="87"/>
          <w:position w:val="5"/>
          <w:sz w:val="14"/>
          <w:szCs w:val="14"/>
        </w:rPr>
        <w:t>22</w:t>
      </w:r>
      <w:r>
        <w:rPr>
          <w:rFonts w:cs="Arial" w:hAnsi="Arial" w:eastAsia="Arial" w:ascii="Arial"/>
          <w:color w:val="181818"/>
          <w:spacing w:val="0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3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18"/>
          <w:w w:val="83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7"/>
          <w:position w:val="5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position w:val="5"/>
          <w:sz w:val="14"/>
          <w:szCs w:val="14"/>
        </w:rPr>
        <w:t>3</w:t>
      </w:r>
      <w:r>
        <w:rPr>
          <w:rFonts w:cs="Arial" w:hAnsi="Arial" w:eastAsia="Arial" w:ascii="Arial"/>
          <w:color w:val="181818"/>
          <w:spacing w:val="3"/>
          <w:w w:val="128"/>
          <w:position w:val="5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5"/>
          <w:w w:val="99"/>
          <w:position w:val="5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1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140"/>
          <w:position w:val="5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87"/>
          <w:position w:val="5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5"/>
          <w:w w:val="99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93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58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181818"/>
          <w:spacing w:val="0"/>
          <w:w w:val="100"/>
          <w:position w:val="5"/>
          <w:sz w:val="14"/>
          <w:szCs w:val="14"/>
        </w:rPr>
        <w:t>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-7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6"/>
          <w:w w:val="8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5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3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0"/>
          <w:w w:val="9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1" w:lineRule="exact" w:line="180"/>
      </w:pPr>
      <w:r>
        <w:rPr>
          <w:sz w:val="18"/>
          <w:szCs w:val="18"/>
        </w:rPr>
      </w:r>
    </w:p>
    <w:tbl>
      <w:tblPr>
        <w:tblW w:w="0" w:type="auto"/>
        <w:tblLook w:val="01E0"/>
        <w:jc w:val="left"/>
        <w:tblInd w:w="38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78" w:hRule="exact"/>
        </w:trPr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95" w:lineRule="exact" w:line="200"/>
              <w:ind w:left="40"/>
            </w:pPr>
            <w:r>
              <w:rPr>
                <w:rFonts w:cs="Times New Roman" w:hAnsi="Times New Roman" w:eastAsia="Times New Roman" w:ascii="Times New Roman"/>
                <w:b/>
                <w:color w:val="181818"/>
                <w:w w:val="88"/>
                <w:position w:val="-1"/>
                <w:sz w:val="18"/>
                <w:szCs w:val="18"/>
              </w:rPr>
              <w:t>11</w:t>
            </w:r>
            <w:r>
              <w:rPr>
                <w:rFonts w:cs="Times New Roman" w:hAnsi="Times New Roman" w:eastAsia="Times New Roman" w:ascii="Times New Roman"/>
                <w:b/>
                <w:color w:val="181818"/>
                <w:w w:val="80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4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166"/>
            </w:pPr>
            <w:r>
              <w:rPr>
                <w:rFonts w:cs="Arial" w:hAnsi="Arial" w:eastAsia="Arial" w:ascii="Arial"/>
                <w:color w:val="181818"/>
                <w:spacing w:val="5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4"/>
                <w:w w:val="8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81818"/>
                <w:spacing w:val="5"/>
                <w:w w:val="9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3"/>
                <w:w w:val="11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81818"/>
                <w:spacing w:val="5"/>
                <w:w w:val="9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81818"/>
                <w:spacing w:val="-2"/>
                <w:w w:val="103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81818"/>
                <w:spacing w:val="0"/>
                <w:w w:val="7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81818"/>
                <w:spacing w:val="2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4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2"/>
                <w:w w:val="9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81818"/>
                <w:spacing w:val="4"/>
                <w:w w:val="87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81818"/>
                <w:spacing w:val="0"/>
                <w:w w:val="9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81818"/>
                <w:spacing w:val="7"/>
                <w:w w:val="9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81818"/>
                <w:spacing w:val="0"/>
                <w:w w:val="10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81818"/>
                <w:spacing w:val="5"/>
                <w:w w:val="10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4"/>
                <w:w w:val="9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81818"/>
                <w:spacing w:val="0"/>
                <w:w w:val="7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9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1103"/>
            </w:pPr>
            <w:r>
              <w:rPr>
                <w:rFonts w:cs="Arial" w:hAnsi="Arial" w:eastAsia="Arial" w:ascii="Arial"/>
                <w:color w:val="020202"/>
                <w:spacing w:val="4"/>
                <w:w w:val="87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77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81818"/>
                <w:spacing w:val="4"/>
                <w:w w:val="154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020202"/>
                <w:spacing w:val="5"/>
                <w:w w:val="92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81818"/>
                <w:spacing w:val="4"/>
                <w:w w:val="87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81818"/>
                <w:spacing w:val="4"/>
                <w:w w:val="154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81818"/>
                <w:spacing w:val="5"/>
                <w:w w:val="92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5"/>
                <w:w w:val="97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81818"/>
                <w:spacing w:val="5"/>
                <w:w w:val="92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81818"/>
                <w:spacing w:val="0"/>
                <w:w w:val="87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5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9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34"/>
            </w:pPr>
            <w:r>
              <w:rPr>
                <w:rFonts w:cs="Arial" w:hAnsi="Arial" w:eastAsia="Arial" w:ascii="Arial"/>
                <w:color w:val="181818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81818"/>
                <w:spacing w:val="8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0"/>
                <w:w w:val="86"/>
                <w:sz w:val="14"/>
                <w:szCs w:val="14"/>
              </w:rPr>
              <w:t>rv</w:t>
            </w:r>
            <w:r>
              <w:rPr>
                <w:rFonts w:cs="Arial" w:hAnsi="Arial" w:eastAsia="Arial" w:ascii="Arial"/>
                <w:color w:val="181818"/>
                <w:spacing w:val="8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81818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81818"/>
                <w:spacing w:val="4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81818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81818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4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81818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1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81818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81818"/>
                <w:spacing w:val="4"/>
                <w:w w:val="9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81818"/>
                <w:spacing w:val="-2"/>
                <w:w w:val="105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81818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8181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2"/>
                <w:w w:val="11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81818"/>
                <w:spacing w:val="4"/>
                <w:w w:val="81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181818"/>
                <w:spacing w:val="0"/>
                <w:w w:val="94"/>
                <w:sz w:val="14"/>
                <w:szCs w:val="14"/>
              </w:rPr>
              <w:t>ctr</w:t>
            </w:r>
            <w:r>
              <w:rPr>
                <w:rFonts w:cs="Arial" w:hAnsi="Arial" w:eastAsia="Arial" w:ascii="Arial"/>
                <w:color w:val="181818"/>
                <w:spacing w:val="12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81818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81818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8181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3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81818"/>
                <w:spacing w:val="3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81818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81818"/>
                <w:spacing w:val="5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8181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81818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81818"/>
                <w:spacing w:val="0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81818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2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81818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81818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8181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81818"/>
                <w:spacing w:val="4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81818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81818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81818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81818"/>
                <w:spacing w:val="28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0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81818"/>
                <w:spacing w:val="8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81818"/>
                <w:spacing w:val="0"/>
                <w:w w:val="87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181818"/>
                <w:spacing w:val="9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81818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81818"/>
                <w:spacing w:val="3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81818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2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5"/>
                <w:w w:val="8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81818"/>
                <w:spacing w:val="3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24242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81818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81818"/>
                <w:spacing w:val="5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81818"/>
                <w:spacing w:val="3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24242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8181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81818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4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81818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9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357"/>
            </w:pPr>
            <w:r>
              <w:rPr>
                <w:rFonts w:cs="Arial" w:hAnsi="Arial" w:eastAsia="Arial" w:ascii="Arial"/>
                <w:color w:val="181818"/>
                <w:spacing w:val="4"/>
                <w:w w:val="7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5"/>
                <w:w w:val="97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20202"/>
                <w:spacing w:val="5"/>
                <w:w w:val="102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81818"/>
                <w:spacing w:val="2"/>
                <w:w w:val="82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81818"/>
                <w:spacing w:val="5"/>
                <w:w w:val="97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81818"/>
                <w:spacing w:val="0"/>
                <w:w w:val="8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0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9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37"/>
            </w:pPr>
            <w:r>
              <w:rPr>
                <w:rFonts w:cs="Arial" w:hAnsi="Arial" w:eastAsia="Arial" w:ascii="Arial"/>
                <w:color w:val="020202"/>
                <w:spacing w:val="5"/>
                <w:w w:val="7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81818"/>
                <w:spacing w:val="3"/>
                <w:w w:val="12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81818"/>
                <w:spacing w:val="0"/>
                <w:w w:val="8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81818"/>
                <w:spacing w:val="10"/>
                <w:w w:val="89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5"/>
                <w:w w:val="7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0"/>
                <w:w w:val="9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9"/>
                <w:w w:val="96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20202"/>
                <w:spacing w:val="5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8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6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84"/>
                <w:sz w:val="16"/>
                <w:szCs w:val="16"/>
              </w:rPr>
              <w:t>RA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5"/>
                <w:w w:val="7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81818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9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502"/>
            </w:pPr>
            <w:r>
              <w:rPr>
                <w:rFonts w:cs="Arial" w:hAnsi="Arial" w:eastAsia="Arial" w:ascii="Arial"/>
                <w:color w:val="181818"/>
                <w:spacing w:val="4"/>
                <w:w w:val="7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81818"/>
                <w:spacing w:val="5"/>
                <w:w w:val="92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81818"/>
                <w:spacing w:val="5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81818"/>
                <w:spacing w:val="5"/>
                <w:w w:val="97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81818"/>
                <w:spacing w:val="5"/>
                <w:w w:val="97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81818"/>
                <w:spacing w:val="5"/>
                <w:w w:val="10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81818"/>
                <w:spacing w:val="0"/>
                <w:w w:val="82"/>
                <w:sz w:val="16"/>
                <w:szCs w:val="16"/>
              </w:rPr>
              <w:t>11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185" w:hRule="exact"/>
        </w:trPr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4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29"/>
            </w:pPr>
            <w:r>
              <w:rPr>
                <w:rFonts w:cs="Arial" w:hAnsi="Arial" w:eastAsia="Arial" w:ascii="Arial"/>
                <w:color w:val="181818"/>
                <w:spacing w:val="5"/>
                <w:w w:val="9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81818"/>
                <w:spacing w:val="4"/>
                <w:w w:val="7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2"/>
                <w:w w:val="131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81818"/>
                <w:spacing w:val="0"/>
                <w:w w:val="10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81818"/>
                <w:spacing w:val="7"/>
                <w:w w:val="10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81818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81818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81818"/>
                <w:spacing w:val="0"/>
                <w:w w:val="117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81818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81818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81818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81818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81818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4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81818"/>
                <w:spacing w:val="0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81818"/>
                <w:spacing w:val="9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81818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81818"/>
                <w:spacing w:val="5"/>
                <w:w w:val="9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81818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81818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81818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81818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81818"/>
                <w:spacing w:val="1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0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81818"/>
                <w:spacing w:val="8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8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8181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81818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81818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3" w:lineRule="exact" w:line="180"/>
              <w:ind w:left="189"/>
            </w:pPr>
            <w:r>
              <w:rPr>
                <w:rFonts w:cs="Arial" w:hAnsi="Arial" w:eastAsia="Arial" w:ascii="Arial"/>
                <w:color w:val="020202"/>
                <w:spacing w:val="5"/>
                <w:w w:val="72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4"/>
                <w:w w:val="82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5"/>
                <w:w w:val="81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3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10"/>
                <w:w w:val="83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5"/>
                <w:w w:val="83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81818"/>
                <w:spacing w:val="3"/>
                <w:w w:val="123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81818"/>
                <w:spacing w:val="5"/>
                <w:w w:val="79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97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8"/>
                <w:w w:val="97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5"/>
                <w:w w:val="90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83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1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5"/>
                <w:w w:val="83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81818"/>
                <w:spacing w:val="0"/>
                <w:w w:val="77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410"/>
      </w:pPr>
      <w:r>
        <w:rPr>
          <w:rFonts w:cs="Arial" w:hAnsi="Arial" w:eastAsia="Arial" w:ascii="Arial"/>
          <w:color w:val="181818"/>
          <w:spacing w:val="4"/>
          <w:w w:val="93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75"/>
          <w:position w:val="6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3"/>
          <w:w w:val="152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93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75"/>
          <w:position w:val="6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4"/>
          <w:w w:val="163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5"/>
          <w:w w:val="99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18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3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3"/>
          <w:w w:val="83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1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81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140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5"/>
          <w:w w:val="99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1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140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5"/>
          <w:w w:val="99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5"/>
          <w:w w:val="99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333333"/>
          <w:spacing w:val="0"/>
          <w:w w:val="70"/>
          <w:position w:val="6"/>
          <w:sz w:val="14"/>
          <w:szCs w:val="14"/>
        </w:rPr>
        <w:t>.</w:t>
      </w:r>
      <w:r>
        <w:rPr>
          <w:rFonts w:cs="Arial" w:hAnsi="Arial" w:eastAsia="Arial" w:ascii="Arial"/>
          <w:color w:val="333333"/>
          <w:spacing w:val="0"/>
          <w:w w:val="100"/>
          <w:position w:val="6"/>
          <w:sz w:val="14"/>
          <w:szCs w:val="14"/>
        </w:rPr>
        <w:t>                                                                                                            </w:t>
      </w:r>
      <w:r>
        <w:rPr>
          <w:rFonts w:cs="Arial" w:hAnsi="Arial" w:eastAsia="Arial" w:ascii="Arial"/>
          <w:color w:val="333333"/>
          <w:spacing w:val="3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4"/>
          <w:w w:val="8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7"/>
          <w:w w:val="8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9"/>
          <w:w w:val="8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1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5"/>
          <w:w w:val="7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6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5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3"/>
          <w:w w:val="11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5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8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5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40"/>
        <w:ind w:right="2154"/>
      </w:pPr>
      <w:r>
        <w:rPr>
          <w:rFonts w:cs="Times New Roman" w:hAnsi="Times New Roman" w:eastAsia="Times New Roman" w:ascii="Times New Roman"/>
          <w:b/>
          <w:color w:val="020202"/>
          <w:w w:val="74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8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6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8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81818"/>
          <w:spacing w:val="-1"/>
          <w:w w:val="90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81818"/>
          <w:spacing w:val="-1"/>
          <w:w w:val="71"/>
          <w:position w:val="-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2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40"/>
        <w:ind w:left="110"/>
      </w:pPr>
      <w:r>
        <w:rPr>
          <w:rFonts w:cs="Arial" w:hAnsi="Arial" w:eastAsia="Arial" w:ascii="Arial"/>
          <w:color w:val="565656"/>
          <w:spacing w:val="0"/>
          <w:w w:val="133"/>
          <w:position w:val="1"/>
          <w:sz w:val="10"/>
          <w:szCs w:val="10"/>
        </w:rPr>
        <w:t>,</w:t>
      </w:r>
      <w:r>
        <w:rPr>
          <w:rFonts w:cs="Arial" w:hAnsi="Arial" w:eastAsia="Arial" w:ascii="Arial"/>
          <w:color w:val="565656"/>
          <w:spacing w:val="0"/>
          <w:w w:val="133"/>
          <w:position w:val="1"/>
          <w:sz w:val="10"/>
          <w:szCs w:val="10"/>
          <w:u w:val="single" w:color="565656"/>
        </w:rPr>
        <w:t>       </w:t>
      </w:r>
      <w:r>
        <w:rPr>
          <w:rFonts w:cs="Arial" w:hAnsi="Arial" w:eastAsia="Arial" w:ascii="Arial"/>
          <w:color w:val="565656"/>
          <w:spacing w:val="4"/>
          <w:w w:val="133"/>
          <w:position w:val="1"/>
          <w:sz w:val="10"/>
          <w:szCs w:val="10"/>
          <w:u w:val="single" w:color="565656"/>
        </w:rPr>
        <w:t> </w:t>
      </w:r>
      <w:r>
        <w:rPr>
          <w:rFonts w:cs="Arial" w:hAnsi="Arial" w:eastAsia="Arial" w:ascii="Arial"/>
          <w:color w:val="565656"/>
          <w:spacing w:val="19"/>
          <w:w w:val="133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565656"/>
          <w:spacing w:val="0"/>
          <w:w w:val="133"/>
          <w:position w:val="1"/>
          <w:sz w:val="10"/>
          <w:szCs w:val="10"/>
          <w:u w:val="single" w:color="717171"/>
        </w:rPr>
        <w:t>  </w:t>
      </w:r>
      <w:r>
        <w:rPr>
          <w:rFonts w:cs="Arial" w:hAnsi="Arial" w:eastAsia="Arial" w:ascii="Arial"/>
          <w:color w:val="565656"/>
          <w:spacing w:val="22"/>
          <w:w w:val="133"/>
          <w:position w:val="1"/>
          <w:sz w:val="10"/>
          <w:szCs w:val="10"/>
          <w:u w:val="single" w:color="717171"/>
        </w:rPr>
        <w:t> </w:t>
      </w:r>
      <w:r>
        <w:rPr>
          <w:rFonts w:cs="Arial" w:hAnsi="Arial" w:eastAsia="Arial" w:ascii="Arial"/>
          <w:color w:val="565656"/>
          <w:spacing w:val="22"/>
          <w:w w:val="133"/>
          <w:position w:val="1"/>
          <w:sz w:val="10"/>
          <w:szCs w:val="10"/>
        </w:rPr>
      </w:r>
      <w:r>
        <w:rPr>
          <w:rFonts w:cs="Times New Roman" w:hAnsi="Times New Roman" w:eastAsia="Times New Roman" w:ascii="Times New Roman"/>
          <w:color w:val="727272"/>
          <w:spacing w:val="0"/>
          <w:w w:val="46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46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46"/>
          <w:position w:val="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727272"/>
          <w:spacing w:val="12"/>
          <w:w w:val="46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727272"/>
          <w:spacing w:val="0"/>
          <w:w w:val="56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727272"/>
          <w:spacing w:val="-2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727272"/>
          <w:spacing w:val="0"/>
          <w:w w:val="56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727272"/>
          <w:spacing w:val="0"/>
          <w:w w:val="56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727272"/>
          <w:spacing w:val="11"/>
          <w:w w:val="56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727272"/>
          <w:spacing w:val="0"/>
          <w:w w:val="56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727272"/>
          <w:spacing w:val="-2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9E9E9E"/>
          <w:spacing w:val="0"/>
          <w:w w:val="37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E9E9E"/>
          <w:spacing w:val="0"/>
          <w:w w:val="37"/>
          <w:position w:val="1"/>
          <w:sz w:val="10"/>
          <w:szCs w:val="10"/>
        </w:rPr>
        <w:t>    </w:t>
      </w:r>
      <w:r>
        <w:rPr>
          <w:rFonts w:cs="Arial" w:hAnsi="Arial" w:eastAsia="Arial" w:ascii="Arial"/>
          <w:color w:val="9E9E9E"/>
          <w:spacing w:val="6"/>
          <w:w w:val="37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78787"/>
          <w:spacing w:val="1"/>
          <w:w w:val="46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0"/>
          <w:w w:val="81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0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E9E9E"/>
          <w:spacing w:val="-6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9E9E9E"/>
          <w:spacing w:val="0"/>
          <w:w w:val="5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9E9E9E"/>
          <w:spacing w:val="0"/>
          <w:w w:val="76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9E9E9E"/>
          <w:spacing w:val="-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9E9E9E"/>
          <w:spacing w:val="0"/>
          <w:w w:val="5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727272"/>
          <w:spacing w:val="0"/>
          <w:w w:val="76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727272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727272"/>
          <w:spacing w:val="8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E9E9E"/>
          <w:spacing w:val="0"/>
          <w:w w:val="62"/>
          <w:position w:val="1"/>
          <w:sz w:val="18"/>
          <w:szCs w:val="18"/>
        </w:rPr>
        <w:t>..</w:t>
      </w:r>
      <w:r>
        <w:rPr>
          <w:rFonts w:cs="Times New Roman" w:hAnsi="Times New Roman" w:eastAsia="Times New Roman" w:ascii="Times New Roman"/>
          <w:color w:val="9E9E9E"/>
          <w:spacing w:val="-24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65656"/>
          <w:spacing w:val="2"/>
          <w:w w:val="121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78787"/>
          <w:spacing w:val="2"/>
          <w:w w:val="121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424242"/>
          <w:spacing w:val="4"/>
          <w:w w:val="121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E9E9E"/>
          <w:spacing w:val="0"/>
          <w:w w:val="121"/>
          <w:position w:val="1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9E9E9E"/>
          <w:spacing w:val="-1"/>
          <w:w w:val="121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27272"/>
          <w:spacing w:val="1"/>
          <w:w w:val="68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68"/>
          <w:position w:val="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9E9E9E"/>
          <w:spacing w:val="1"/>
          <w:w w:val="68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68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68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68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68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68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27272"/>
          <w:spacing w:val="6"/>
          <w:w w:val="68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878787"/>
          <w:spacing w:val="0"/>
          <w:w w:val="42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878787"/>
          <w:spacing w:val="-1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727272"/>
          <w:spacing w:val="0"/>
          <w:w w:val="55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727272"/>
          <w:spacing w:val="0"/>
          <w:w w:val="55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727272"/>
          <w:spacing w:val="9"/>
          <w:w w:val="55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727272"/>
          <w:spacing w:val="0"/>
          <w:w w:val="55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727272"/>
          <w:spacing w:val="0"/>
          <w:w w:val="55"/>
          <w:position w:val="1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27272"/>
          <w:spacing w:val="3"/>
          <w:w w:val="55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727272"/>
          <w:spacing w:val="0"/>
          <w:w w:val="63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878787"/>
          <w:spacing w:val="-1"/>
          <w:w w:val="101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9E9E9E"/>
          <w:spacing w:val="0"/>
          <w:w w:val="5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9E9E9E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9E9E9E"/>
          <w:spacing w:val="-1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727272"/>
          <w:spacing w:val="0"/>
          <w:w w:val="87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9E9E9E"/>
          <w:spacing w:val="0"/>
          <w:w w:val="5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878787"/>
          <w:spacing w:val="0"/>
          <w:w w:val="5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878787"/>
          <w:spacing w:val="0"/>
          <w:w w:val="100"/>
          <w:position w:val="1"/>
          <w:sz w:val="14"/>
          <w:szCs w:val="14"/>
        </w:rPr>
        <w:t>                                                     </w:t>
      </w:r>
      <w:r>
        <w:rPr>
          <w:rFonts w:cs="Arial" w:hAnsi="Arial" w:eastAsia="Arial" w:ascii="Arial"/>
          <w:color w:val="878787"/>
          <w:spacing w:val="-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9E9E9E"/>
          <w:spacing w:val="-1"/>
          <w:w w:val="62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9E9E9E"/>
          <w:spacing w:val="-3"/>
          <w:w w:val="94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9E9E9E"/>
          <w:spacing w:val="-3"/>
          <w:w w:val="94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727272"/>
          <w:spacing w:val="0"/>
          <w:w w:val="125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727272"/>
          <w:spacing w:val="0"/>
          <w:w w:val="100"/>
          <w:position w:val="1"/>
          <w:sz w:val="10"/>
          <w:szCs w:val="10"/>
        </w:rPr>
        <w:t>     </w:t>
      </w:r>
      <w:r>
        <w:rPr>
          <w:rFonts w:cs="Arial" w:hAnsi="Arial" w:eastAsia="Arial" w:ascii="Arial"/>
          <w:color w:val="727272"/>
          <w:spacing w:val="13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878787"/>
          <w:spacing w:val="1"/>
          <w:w w:val="70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9E9E9E"/>
          <w:spacing w:val="1"/>
          <w:w w:val="155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1"/>
          <w:w w:val="183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878787"/>
          <w:spacing w:val="1"/>
          <w:w w:val="113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727272"/>
          <w:spacing w:val="0"/>
          <w:w w:val="70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727272"/>
          <w:spacing w:val="0"/>
          <w:w w:val="100"/>
          <w:position w:val="1"/>
          <w:sz w:val="10"/>
          <w:szCs w:val="10"/>
        </w:rPr>
        <w:t>                                                                                                                 </w:t>
      </w:r>
      <w:r>
        <w:rPr>
          <w:rFonts w:cs="Arial" w:hAnsi="Arial" w:eastAsia="Arial" w:ascii="Arial"/>
          <w:color w:val="727272"/>
          <w:spacing w:val="-13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9E9E9E"/>
          <w:spacing w:val="-1"/>
          <w:w w:val="28"/>
          <w:position w:val="0"/>
          <w:sz w:val="16"/>
          <w:szCs w:val="16"/>
        </w:rPr>
        <w:t>·</w:t>
      </w:r>
      <w:r>
        <w:rPr>
          <w:rFonts w:cs="Arial" w:hAnsi="Arial" w:eastAsia="Arial" w:ascii="Arial"/>
          <w:color w:val="565656"/>
          <w:spacing w:val="-2"/>
          <w:w w:val="121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2"/>
          <w:w w:val="121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878787"/>
          <w:spacing w:val="0"/>
          <w:w w:val="46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878787"/>
          <w:spacing w:val="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878787"/>
          <w:spacing w:val="0"/>
          <w:w w:val="10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565656"/>
          <w:spacing w:val="0"/>
          <w:w w:val="10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565656"/>
          <w:spacing w:val="3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78787"/>
          <w:spacing w:val="1"/>
          <w:w w:val="69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4"/>
          <w:w w:val="290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92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2"/>
          <w:w w:val="104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92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4"/>
          <w:w w:val="302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104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81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7"/>
          <w:w w:val="534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464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27"/>
      </w:pP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7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        </w:t>
      </w:r>
      <w:r>
        <w:rPr>
          <w:rFonts w:cs="Arial" w:hAnsi="Arial" w:eastAsia="Arial" w:ascii="Arial"/>
          <w:color w:val="181818"/>
          <w:spacing w:val="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5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5"/>
          <w:w w:val="97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7"/>
          <w:w w:val="103"/>
          <w:sz w:val="16"/>
          <w:szCs w:val="16"/>
        </w:rPr>
        <w:t>í</w:t>
      </w:r>
      <w:r>
        <w:rPr>
          <w:rFonts w:cs="Arial" w:hAnsi="Arial" w:eastAsia="Arial" w:ascii="Arial"/>
          <w:color w:val="181818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10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4"/>
          <w:w w:val="82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0"/>
          <w:w w:val="98"/>
          <w:sz w:val="16"/>
          <w:szCs w:val="16"/>
        </w:rPr>
        <w:t>ctr</w:t>
      </w:r>
      <w:r>
        <w:rPr>
          <w:rFonts w:cs="Arial" w:hAnsi="Arial" w:eastAsia="Arial" w:ascii="Arial"/>
          <w:color w:val="181818"/>
          <w:spacing w:val="12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181818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4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4"/>
          <w:w w:val="165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4"/>
          <w:w w:val="87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4"/>
          <w:w w:val="154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9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7"/>
          <w:w w:val="97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81818"/>
          <w:spacing w:val="1"/>
          <w:w w:val="7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33333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-2"/>
          <w:w w:val="105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94"/>
          <w:position w:val="3"/>
          <w:sz w:val="14"/>
          <w:szCs w:val="14"/>
        </w:rPr>
        <w:t>éctri</w:t>
      </w:r>
      <w:r>
        <w:rPr>
          <w:rFonts w:cs="Arial" w:hAnsi="Arial" w:eastAsia="Arial" w:ascii="Arial"/>
          <w:color w:val="181818"/>
          <w:spacing w:val="-2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5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9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4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17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4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33333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33333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33333"/>
          <w:spacing w:val="1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6"/>
          <w:w w:val="84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8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9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3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2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2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9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                </w:t>
      </w:r>
      <w:r>
        <w:rPr>
          <w:rFonts w:cs="Arial" w:hAnsi="Arial" w:eastAsia="Arial" w:ascii="Arial"/>
          <w:color w:val="181818"/>
          <w:spacing w:val="3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4"/>
          <w:w w:val="86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4"/>
          <w:w w:val="86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2"/>
          <w:w w:val="86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81818"/>
          <w:spacing w:val="4"/>
          <w:w w:val="86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81818"/>
          <w:spacing w:val="0"/>
          <w:w w:val="86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0"/>
          <w:w w:val="86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181818"/>
          <w:spacing w:val="9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5"/>
          <w:w w:val="8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8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4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3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6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6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9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7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11"/>
          <w:w w:val="8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5"/>
          <w:w w:val="7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3"/>
          <w:w w:val="12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6"/>
          <w:szCs w:val="16"/>
        </w:rPr>
        <w:t>CA</w:t>
      </w:r>
      <w:r>
        <w:rPr>
          <w:rFonts w:cs="Arial" w:hAnsi="Arial" w:eastAsia="Arial" w:ascii="Arial"/>
          <w:color w:val="020202"/>
          <w:spacing w:val="1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6"/>
          <w:szCs w:val="16"/>
        </w:rPr>
        <w:t>                         </w:t>
      </w:r>
      <w:r>
        <w:rPr>
          <w:rFonts w:cs="Arial" w:hAnsi="Arial" w:eastAsia="Arial" w:ascii="Arial"/>
          <w:color w:val="020202"/>
          <w:spacing w:val="27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7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5"/>
          <w:w w:val="92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5"/>
          <w:w w:val="97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5"/>
          <w:w w:val="97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0"/>
          <w:w w:val="82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  <w:ind w:right="2073"/>
      </w:pP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9"/>
          <w:w w:val="9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4"/>
          <w:w w:val="90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0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7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33333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5"/>
          <w:w w:val="9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75"/>
          <w:position w:val="3"/>
          <w:sz w:val="14"/>
          <w:szCs w:val="14"/>
        </w:rPr>
        <w:t>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11"/>
          <w:w w:val="7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77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5"/>
          <w:w w:val="8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4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9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4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7"/>
          <w:w w:val="85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5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79" w:right="6831"/>
      </w:pP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8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0"/>
          <w:w w:val="93"/>
          <w:sz w:val="14"/>
          <w:szCs w:val="14"/>
        </w:rPr>
        <w:t>5</w:t>
      </w:r>
      <w:r>
        <w:rPr>
          <w:rFonts w:cs="Arial" w:hAnsi="Arial" w:eastAsia="Arial" w:ascii="Arial"/>
          <w:color w:val="020202"/>
          <w:spacing w:val="3"/>
          <w:w w:val="140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75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3"/>
          <w:w w:val="152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8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5</w:t>
      </w:r>
      <w:r>
        <w:rPr>
          <w:rFonts w:cs="Arial" w:hAnsi="Arial" w:eastAsia="Arial" w:ascii="Arial"/>
          <w:color w:val="181818"/>
          <w:spacing w:val="3"/>
          <w:w w:val="140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152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0</w:t>
      </w:r>
      <w:r>
        <w:rPr>
          <w:rFonts w:cs="Arial" w:hAnsi="Arial" w:eastAsia="Arial" w:ascii="Arial"/>
          <w:color w:val="333333"/>
          <w:spacing w:val="5"/>
          <w:w w:val="99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333333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3178"/>
        <w:sectPr>
          <w:pgSz w:w="15860" w:h="12260" w:orient="landscape"/>
          <w:pgMar w:top="320" w:bottom="280" w:left="360" w:right="860"/>
        </w:sectPr>
      </w:pPr>
      <w:r>
        <w:pict>
          <v:shape type="#_x0000_t202" style="position:absolute;margin-left:232.96pt;margin-top:4.75014pt;width:511.153pt;height:22.7497pt;mso-position-horizontal-relative:page;mso-position-vertical-relative:paragraph;z-index:-1672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70" w:hRule="exact"/>
                    </w:trPr>
                    <w:tc>
                      <w:tcPr>
                        <w:tcW w:w="9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2" w:lineRule="exact" w:line="16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2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44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44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22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50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2"/>
                          <w:ind w:left="136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7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-7"/>
                            <w:w w:val="105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6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9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6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9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0"/>
                            <w:w w:val="8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9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7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7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11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2"/>
                          <w:ind w:left="353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2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2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9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2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2"/>
                            <w:sz w:val="16"/>
                            <w:szCs w:val="16"/>
                          </w:rPr>
                          <w:t>    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6"/>
                            <w:w w:val="9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7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3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7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8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8"/>
                            <w:w w:val="9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5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7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8"/>
                            <w:w w:val="9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6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1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7" w:lineRule="exact" w:line="180"/>
                          <w:ind w:left="504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6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7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2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102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7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7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4"/>
                            <w:sz w:val="16"/>
                            <w:szCs w:val="16"/>
                          </w:rPr>
                          <w:t>11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85" w:hRule="exact"/>
                    </w:trPr>
                    <w:tc>
                      <w:tcPr>
                        <w:tcW w:w="9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6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6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5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17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7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7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4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8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1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0"/>
                            <w:sz w:val="14"/>
                            <w:szCs w:val="14"/>
                          </w:rPr>
                          <w:t>iodo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69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9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28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9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7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52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9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0"/>
                            <w:sz w:val="14"/>
                            <w:szCs w:val="14"/>
                          </w:rPr>
                          <w:t>22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7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" w:lineRule="exact" w:line="180"/>
                          <w:ind w:left="114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72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77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1"/>
                            <w:w w:val="85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79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34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79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7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8"/>
                            <w:w w:val="97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79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7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79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1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1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727272"/>
          <w:spacing w:val="3"/>
          <w:w w:val="97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181818"/>
          <w:spacing w:val="2"/>
          <w:w w:val="76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65656"/>
          <w:spacing w:val="4"/>
          <w:w w:val="152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181818"/>
          <w:spacing w:val="2"/>
          <w:w w:val="48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878787"/>
          <w:spacing w:val="0"/>
          <w:w w:val="62"/>
          <w:position w:val="-4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878787"/>
          <w:spacing w:val="0"/>
          <w:w w:val="100"/>
          <w:position w:val="-4"/>
          <w:sz w:val="20"/>
          <w:szCs w:val="20"/>
        </w:rPr>
        <w:t>                                              </w:t>
      </w:r>
      <w:r>
        <w:rPr>
          <w:rFonts w:cs="Times New Roman" w:hAnsi="Times New Roman" w:eastAsia="Times New Roman" w:ascii="Times New Roman"/>
          <w:color w:val="878787"/>
          <w:spacing w:val="-15"/>
          <w:w w:val="100"/>
          <w:position w:val="-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65656"/>
          <w:spacing w:val="0"/>
          <w:w w:val="79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65656"/>
          <w:spacing w:val="5"/>
          <w:w w:val="79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65656"/>
          <w:spacing w:val="0"/>
          <w:w w:val="4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65656"/>
          <w:spacing w:val="0"/>
          <w:w w:val="45"/>
          <w:position w:val="-1"/>
          <w:sz w:val="12"/>
          <w:szCs w:val="12"/>
        </w:rPr>
        <w:t>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65656"/>
          <w:spacing w:val="7"/>
          <w:w w:val="45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22" w:right="-44"/>
      </w:pP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7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        </w:t>
      </w:r>
      <w:r>
        <w:rPr>
          <w:rFonts w:cs="Arial" w:hAnsi="Arial" w:eastAsia="Arial" w:ascii="Arial"/>
          <w:color w:val="181818"/>
          <w:spacing w:val="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5"/>
          <w:w w:val="97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2"/>
          <w:w w:val="92"/>
          <w:sz w:val="16"/>
          <w:szCs w:val="16"/>
        </w:rPr>
        <w:t>í</w:t>
      </w:r>
      <w:r>
        <w:rPr>
          <w:rFonts w:cs="Arial" w:hAnsi="Arial" w:eastAsia="Arial" w:ascii="Arial"/>
          <w:color w:val="181818"/>
          <w:spacing w:val="0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10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4"/>
          <w:w w:val="87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0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7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9"/>
          <w:sz w:val="16"/>
          <w:szCs w:val="16"/>
        </w:rPr>
        <w:t>ca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8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</w:pPr>
      <w:r>
        <w:rPr>
          <w:rFonts w:cs="Arial" w:hAnsi="Arial" w:eastAsia="Arial" w:ascii="Arial"/>
          <w:color w:val="181818"/>
          <w:spacing w:val="3"/>
          <w:w w:val="58"/>
          <w:position w:val="6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5"/>
          <w:w w:val="99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3"/>
          <w:w w:val="140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93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1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152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93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87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93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1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position w:val="6"/>
          <w:sz w:val="14"/>
          <w:szCs w:val="14"/>
        </w:rPr>
        <w:t>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11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4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4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8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7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3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4"/>
          <w:w w:val="8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1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7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6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5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3"/>
          <w:w w:val="12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5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5"/>
          <w:w w:val="9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20"/>
        <w:ind w:right="2159"/>
        <w:sectPr>
          <w:type w:val="continuous"/>
          <w:pgSz w:w="15860" w:h="12260" w:orient="landscape"/>
          <w:pgMar w:top="320" w:bottom="280" w:left="360" w:right="860"/>
          <w:cols w:num="2" w:equalWidth="off">
            <w:col w:w="2133" w:space="3291"/>
            <w:col w:w="9216"/>
          </w:cols>
        </w:sectPr>
      </w:pPr>
      <w:r>
        <w:rPr>
          <w:rFonts w:cs="Times New Roman" w:hAnsi="Times New Roman" w:eastAsia="Times New Roman" w:ascii="Times New Roman"/>
          <w:b/>
          <w:color w:val="020202"/>
          <w:w w:val="74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2"/>
          <w:position w:val="-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3"/>
          <w:position w:val="-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2"/>
          <w:position w:val="-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3"/>
          <w:position w:val="-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81818"/>
          <w:spacing w:val="-1"/>
          <w:w w:val="71"/>
          <w:position w:val="-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2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10"/>
      </w:pPr>
      <w:r>
        <w:rPr>
          <w:rFonts w:cs="Times New Roman" w:hAnsi="Times New Roman" w:eastAsia="Times New Roman" w:ascii="Times New Roman"/>
          <w:color w:val="424242"/>
          <w:spacing w:val="10"/>
          <w:w w:val="458"/>
          <w:position w:val="-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65656"/>
          <w:spacing w:val="2"/>
          <w:w w:val="1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E9E9E"/>
          <w:spacing w:val="0"/>
          <w:w w:val="3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E9E9E"/>
          <w:spacing w:val="0"/>
          <w:w w:val="10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9E9E9E"/>
          <w:spacing w:val="5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27272"/>
          <w:spacing w:val="1"/>
          <w:w w:val="7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0"/>
          <w:w w:val="7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0"/>
          <w:w w:val="78"/>
          <w:position w:val="-2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878787"/>
          <w:spacing w:val="2"/>
          <w:w w:val="78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1"/>
          <w:sz w:val="4"/>
          <w:szCs w:val="4"/>
        </w:rPr>
        <w:t>        </w:t>
      </w:r>
      <w:r>
        <w:rPr>
          <w:rFonts w:cs="Times New Roman" w:hAnsi="Times New Roman" w:eastAsia="Times New Roman" w:ascii="Times New Roman"/>
          <w:color w:val="565656"/>
          <w:spacing w:val="2"/>
          <w:w w:val="100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B5B5B5"/>
          <w:spacing w:val="-7"/>
          <w:w w:val="407"/>
          <w:position w:val="1"/>
          <w:sz w:val="4"/>
          <w:szCs w:val="4"/>
        </w:rPr>
        <w:t>;</w:t>
      </w:r>
      <w:r>
        <w:rPr>
          <w:rFonts w:cs="Times New Roman" w:hAnsi="Times New Roman" w:eastAsia="Times New Roman" w:ascii="Times New Roman"/>
          <w:color w:val="727272"/>
          <w:spacing w:val="-6"/>
          <w:w w:val="395"/>
          <w:position w:val="1"/>
          <w:sz w:val="4"/>
          <w:szCs w:val="4"/>
        </w:rPr>
        <w:t>,</w:t>
      </w:r>
      <w:r>
        <w:rPr>
          <w:rFonts w:cs="Times New Roman" w:hAnsi="Times New Roman" w:eastAsia="Times New Roman" w:ascii="Times New Roman"/>
          <w:color w:val="727272"/>
          <w:spacing w:val="-8"/>
          <w:w w:val="508"/>
          <w:position w:val="1"/>
          <w:sz w:val="4"/>
          <w:szCs w:val="4"/>
        </w:rPr>
        <w:t>,</w:t>
      </w:r>
      <w:r>
        <w:rPr>
          <w:rFonts w:cs="Times New Roman" w:hAnsi="Times New Roman" w:eastAsia="Times New Roman" w:ascii="Times New Roman"/>
          <w:color w:val="727272"/>
          <w:spacing w:val="-11"/>
          <w:w w:val="600"/>
          <w:position w:val="1"/>
          <w:sz w:val="4"/>
          <w:szCs w:val="4"/>
        </w:rPr>
        <w:t>,</w:t>
      </w:r>
      <w:r>
        <w:rPr>
          <w:rFonts w:cs="Times New Roman" w:hAnsi="Times New Roman" w:eastAsia="Times New Roman" w:ascii="Times New Roman"/>
          <w:color w:val="727272"/>
          <w:spacing w:val="-13"/>
          <w:w w:val="293"/>
          <w:position w:val="1"/>
          <w:sz w:val="4"/>
          <w:szCs w:val="4"/>
        </w:rPr>
        <w:t>O</w:t>
      </w:r>
      <w:r>
        <w:rPr>
          <w:rFonts w:cs="Times New Roman" w:hAnsi="Times New Roman" w:eastAsia="Times New Roman" w:ascii="Times New Roman"/>
          <w:color w:val="727272"/>
          <w:spacing w:val="-9"/>
          <w:w w:val="443"/>
          <w:position w:val="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color w:val="727272"/>
          <w:spacing w:val="0"/>
          <w:w w:val="403"/>
          <w:position w:val="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position w:val="1"/>
          <w:sz w:val="4"/>
          <w:szCs w:val="4"/>
        </w:rPr>
        <w:t>    </w:t>
      </w:r>
      <w:r>
        <w:rPr>
          <w:rFonts w:cs="Times New Roman" w:hAnsi="Times New Roman" w:eastAsia="Times New Roman" w:ascii="Times New Roman"/>
          <w:color w:val="727272"/>
          <w:spacing w:val="4"/>
          <w:w w:val="100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565656"/>
          <w:spacing w:val="0"/>
          <w:w w:val="342"/>
          <w:position w:val="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i/>
          <w:color w:val="565656"/>
          <w:spacing w:val="-5"/>
          <w:w w:val="100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9E9E9E"/>
          <w:spacing w:val="4"/>
          <w:w w:val="311"/>
          <w:position w:val="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i/>
          <w:color w:val="727272"/>
          <w:spacing w:val="0"/>
          <w:w w:val="374"/>
          <w:position w:val="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i/>
          <w:color w:val="727272"/>
          <w:spacing w:val="-5"/>
          <w:w w:val="100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878787"/>
          <w:spacing w:val="0"/>
          <w:w w:val="402"/>
          <w:position w:val="1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i/>
          <w:color w:val="878787"/>
          <w:spacing w:val="-27"/>
          <w:w w:val="402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727272"/>
          <w:spacing w:val="0"/>
          <w:w w:val="402"/>
          <w:position w:val="1"/>
          <w:sz w:val="4"/>
          <w:szCs w:val="4"/>
        </w:rPr>
        <w:t>h</w:t>
      </w:r>
      <w:r>
        <w:rPr>
          <w:rFonts w:cs="Times New Roman" w:hAnsi="Times New Roman" w:eastAsia="Times New Roman" w:ascii="Times New Roman"/>
          <w:i/>
          <w:color w:val="727272"/>
          <w:spacing w:val="-34"/>
          <w:w w:val="402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4"/>
          <w:w w:val="218"/>
          <w:position w:val="1"/>
          <w:sz w:val="4"/>
          <w:szCs w:val="4"/>
        </w:rPr>
        <w:t>o</w:t>
      </w:r>
      <w:r>
        <w:rPr>
          <w:rFonts w:cs="Times New Roman" w:hAnsi="Times New Roman" w:eastAsia="Times New Roman" w:ascii="Times New Roman"/>
          <w:i/>
          <w:color w:val="9E9E9E"/>
          <w:spacing w:val="3"/>
          <w:w w:val="349"/>
          <w:position w:val="1"/>
          <w:sz w:val="4"/>
          <w:szCs w:val="4"/>
        </w:rPr>
        <w:t>,</w:t>
      </w:r>
      <w:r>
        <w:rPr>
          <w:rFonts w:cs="Times New Roman" w:hAnsi="Times New Roman" w:eastAsia="Times New Roman" w:ascii="Times New Roman"/>
          <w:i/>
          <w:color w:val="565656"/>
          <w:spacing w:val="0"/>
          <w:w w:val="458"/>
          <w:position w:val="1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i/>
          <w:color w:val="565656"/>
          <w:spacing w:val="-4"/>
          <w:w w:val="100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565656"/>
          <w:spacing w:val="0"/>
          <w:w w:val="249"/>
          <w:position w:val="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i/>
          <w:color w:val="565656"/>
          <w:spacing w:val="0"/>
          <w:w w:val="249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565656"/>
          <w:spacing w:val="11"/>
          <w:w w:val="249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565656"/>
          <w:spacing w:val="0"/>
          <w:w w:val="360"/>
          <w:position w:val="1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i/>
          <w:color w:val="565656"/>
          <w:spacing w:val="-5"/>
          <w:w w:val="100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565656"/>
          <w:spacing w:val="0"/>
          <w:w w:val="600"/>
          <w:position w:val="1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i/>
          <w:color w:val="565656"/>
          <w:spacing w:val="0"/>
          <w:w w:val="600"/>
          <w:position w:val="1"/>
          <w:sz w:val="4"/>
          <w:szCs w:val="4"/>
        </w:rPr>
        <w:t>                            </w:t>
      </w:r>
      <w:r>
        <w:rPr>
          <w:rFonts w:cs="Times New Roman" w:hAnsi="Times New Roman" w:eastAsia="Times New Roman" w:ascii="Times New Roman"/>
          <w:i/>
          <w:color w:val="565656"/>
          <w:spacing w:val="12"/>
          <w:w w:val="600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727272"/>
          <w:spacing w:val="4"/>
          <w:w w:val="219"/>
          <w:position w:val="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i/>
          <w:color w:val="727272"/>
          <w:spacing w:val="0"/>
          <w:w w:val="219"/>
          <w:position w:val="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i/>
          <w:color w:val="727272"/>
          <w:spacing w:val="0"/>
          <w:w w:val="219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727272"/>
          <w:spacing w:val="1"/>
          <w:w w:val="219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565656"/>
          <w:spacing w:val="0"/>
          <w:w w:val="130"/>
          <w:position w:val="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i/>
          <w:color w:val="565656"/>
          <w:spacing w:val="0"/>
          <w:w w:val="130"/>
          <w:position w:val="1"/>
          <w:sz w:val="4"/>
          <w:szCs w:val="4"/>
        </w:rPr>
        <w:t>  </w:t>
      </w:r>
      <w:r>
        <w:rPr>
          <w:rFonts w:cs="Times New Roman" w:hAnsi="Times New Roman" w:eastAsia="Times New Roman" w:ascii="Times New Roman"/>
          <w:i/>
          <w:color w:val="565656"/>
          <w:spacing w:val="0"/>
          <w:w w:val="130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878787"/>
          <w:spacing w:val="0"/>
          <w:w w:val="65"/>
          <w:position w:val="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i/>
          <w:color w:val="878787"/>
          <w:spacing w:val="0"/>
          <w:w w:val="130"/>
          <w:position w:val="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i/>
          <w:color w:val="878787"/>
          <w:spacing w:val="0"/>
          <w:w w:val="100"/>
          <w:position w:val="1"/>
          <w:sz w:val="4"/>
          <w:szCs w:val="4"/>
        </w:rPr>
        <w:t>    </w:t>
      </w:r>
      <w:r>
        <w:rPr>
          <w:rFonts w:cs="Times New Roman" w:hAnsi="Times New Roman" w:eastAsia="Times New Roman" w:ascii="Times New Roman"/>
          <w:i/>
          <w:color w:val="878787"/>
          <w:spacing w:val="-1"/>
          <w:w w:val="100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727272"/>
          <w:spacing w:val="3"/>
          <w:w w:val="140"/>
          <w:position w:val="1"/>
          <w:sz w:val="4"/>
          <w:szCs w:val="4"/>
        </w:rPr>
        <w:t>~</w:t>
      </w:r>
      <w:r>
        <w:rPr>
          <w:rFonts w:cs="Times New Roman" w:hAnsi="Times New Roman" w:eastAsia="Times New Roman" w:ascii="Times New Roman"/>
          <w:i/>
          <w:color w:val="727272"/>
          <w:spacing w:val="0"/>
          <w:w w:val="140"/>
          <w:position w:val="1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i/>
          <w:color w:val="727272"/>
          <w:spacing w:val="0"/>
          <w:w w:val="140"/>
          <w:position w:val="1"/>
          <w:sz w:val="4"/>
          <w:szCs w:val="4"/>
        </w:rPr>
        <w:t>  </w:t>
      </w:r>
      <w:r>
        <w:rPr>
          <w:rFonts w:cs="Times New Roman" w:hAnsi="Times New Roman" w:eastAsia="Times New Roman" w:ascii="Times New Roman"/>
          <w:i/>
          <w:color w:val="727272"/>
          <w:spacing w:val="2"/>
          <w:w w:val="140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9E9E9E"/>
          <w:spacing w:val="1"/>
          <w:w w:val="182"/>
          <w:position w:val="1"/>
          <w:sz w:val="4"/>
          <w:szCs w:val="4"/>
        </w:rPr>
        <w:t>,</w:t>
      </w:r>
      <w:r>
        <w:rPr>
          <w:rFonts w:cs="Times New Roman" w:hAnsi="Times New Roman" w:eastAsia="Times New Roman" w:ascii="Times New Roman"/>
          <w:i/>
          <w:color w:val="9E9E9E"/>
          <w:spacing w:val="1"/>
          <w:w w:val="163"/>
          <w:position w:val="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i/>
          <w:color w:val="727272"/>
          <w:spacing w:val="2"/>
          <w:w w:val="293"/>
          <w:position w:val="1"/>
          <w:sz w:val="4"/>
          <w:szCs w:val="4"/>
        </w:rPr>
        <w:t>r</w:t>
      </w:r>
      <w:r>
        <w:rPr>
          <w:rFonts w:cs="Times New Roman" w:hAnsi="Times New Roman" w:eastAsia="Times New Roman" w:ascii="Times New Roman"/>
          <w:i/>
          <w:color w:val="727272"/>
          <w:spacing w:val="0"/>
          <w:w w:val="446"/>
          <w:position w:val="1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i/>
          <w:color w:val="727272"/>
          <w:spacing w:val="0"/>
          <w:w w:val="100"/>
          <w:position w:val="1"/>
          <w:sz w:val="4"/>
          <w:szCs w:val="4"/>
        </w:rPr>
        <w:t>   </w:t>
      </w:r>
      <w:r>
        <w:rPr>
          <w:rFonts w:cs="Times New Roman" w:hAnsi="Times New Roman" w:eastAsia="Times New Roman" w:ascii="Times New Roman"/>
          <w:i/>
          <w:color w:val="727272"/>
          <w:spacing w:val="-3"/>
          <w:w w:val="100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i/>
          <w:color w:val="565656"/>
          <w:spacing w:val="6"/>
          <w:w w:val="287"/>
          <w:position w:val="1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i/>
          <w:color w:val="878787"/>
          <w:spacing w:val="0"/>
          <w:w w:val="287"/>
          <w:position w:val="1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i/>
          <w:color w:val="878787"/>
          <w:spacing w:val="0"/>
          <w:w w:val="287"/>
          <w:position w:val="1"/>
          <w:sz w:val="4"/>
          <w:szCs w:val="4"/>
        </w:rPr>
        <w:t>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i/>
          <w:color w:val="878787"/>
          <w:spacing w:val="4"/>
          <w:w w:val="287"/>
          <w:position w:val="1"/>
          <w:sz w:val="4"/>
          <w:szCs w:val="4"/>
        </w:rPr>
        <w:t> </w:t>
      </w:r>
      <w:r>
        <w:rPr>
          <w:rFonts w:cs="Arial" w:hAnsi="Arial" w:eastAsia="Arial" w:ascii="Arial"/>
          <w:color w:val="727272"/>
          <w:spacing w:val="0"/>
          <w:w w:val="41"/>
          <w:position w:val="-1"/>
          <w:sz w:val="20"/>
          <w:szCs w:val="20"/>
        </w:rPr>
        <w:t>-</w:t>
      </w:r>
      <w:r>
        <w:rPr>
          <w:rFonts w:cs="Arial" w:hAnsi="Arial" w:eastAsia="Arial" w:ascii="Arial"/>
          <w:color w:val="727272"/>
          <w:spacing w:val="0"/>
          <w:w w:val="41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727272"/>
          <w:spacing w:val="14"/>
          <w:w w:val="41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65656"/>
          <w:spacing w:val="1"/>
          <w:w w:val="61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79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70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52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65656"/>
          <w:spacing w:val="4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727272"/>
          <w:spacing w:val="1"/>
          <w:w w:val="5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47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7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1"/>
          <w:w w:val="7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10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3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5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position w:val="-1"/>
          <w:sz w:val="18"/>
          <w:szCs w:val="18"/>
        </w:rPr>
        <w:t>                                                                </w:t>
      </w:r>
      <w:r>
        <w:rPr>
          <w:rFonts w:cs="Times New Roman" w:hAnsi="Times New Roman" w:eastAsia="Times New Roman" w:ascii="Times New Roman"/>
          <w:color w:val="424242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9E9E9E"/>
          <w:spacing w:val="0"/>
          <w:w w:val="2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0"/>
          <w:w w:val="104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878787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878787"/>
          <w:spacing w:val="-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727272"/>
          <w:spacing w:val="2"/>
          <w:w w:val="12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27272"/>
          <w:spacing w:val="0"/>
          <w:w w:val="8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727272"/>
          <w:spacing w:val="5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78787"/>
          <w:spacing w:val="2"/>
          <w:w w:val="6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E9E9E"/>
          <w:spacing w:val="2"/>
          <w:w w:val="69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78787"/>
          <w:spacing w:val="4"/>
          <w:w w:val="17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85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2"/>
          <w:w w:val="9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6"/>
          <w:w w:val="29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3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10"/>
          <w:w w:val="48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24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3"/>
          <w:w w:val="13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24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22"/>
      </w:pPr>
      <w:r>
        <w:rPr>
          <w:rFonts w:cs="Times New Roman" w:hAnsi="Times New Roman" w:eastAsia="Times New Roman" w:ascii="Times New Roman"/>
          <w:color w:val="181818"/>
          <w:spacing w:val="-1"/>
          <w:w w:val="86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86"/>
          <w:position w:val="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181818"/>
          <w:spacing w:val="0"/>
          <w:w w:val="86"/>
          <w:position w:val="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81818"/>
          <w:spacing w:val="21"/>
          <w:w w:val="86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5"/>
          <w:w w:val="7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5"/>
          <w:w w:val="9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11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5"/>
          <w:w w:val="92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103"/>
          <w:position w:val="1"/>
          <w:sz w:val="16"/>
          <w:szCs w:val="16"/>
        </w:rPr>
        <w:t>í</w:t>
      </w:r>
      <w:r>
        <w:rPr>
          <w:rFonts w:cs="Arial" w:hAnsi="Arial" w:eastAsia="Arial" w:ascii="Arial"/>
          <w:color w:val="181818"/>
          <w:spacing w:val="0"/>
          <w:w w:val="7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6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9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5"/>
          <w:w w:val="92"/>
          <w:position w:val="1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4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10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6"/>
          <w:w w:val="10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ca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181818"/>
          <w:spacing w:val="-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5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4"/>
          <w:w w:val="77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3"/>
          <w:w w:val="14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4"/>
          <w:w w:val="165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4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5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-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9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181818"/>
          <w:spacing w:val="7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33333"/>
          <w:spacing w:val="2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1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5"/>
          <w:w w:val="9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9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565656"/>
          <w:spacing w:val="-2"/>
          <w:w w:val="105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10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92"/>
          <w:position w:val="3"/>
          <w:sz w:val="14"/>
          <w:szCs w:val="14"/>
        </w:rPr>
        <w:t>éctri</w:t>
      </w:r>
      <w:r>
        <w:rPr>
          <w:rFonts w:cs="Arial" w:hAnsi="Arial" w:eastAsia="Arial" w:ascii="Arial"/>
          <w:color w:val="181818"/>
          <w:spacing w:val="-2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1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7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7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83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33333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2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8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7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6"/>
          <w:w w:val="8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8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6"/>
          <w:w w:val="81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4"/>
          <w:w w:val="9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2"/>
          <w:w w:val="11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                    </w:t>
      </w:r>
      <w:r>
        <w:rPr>
          <w:rFonts w:cs="Arial" w:hAnsi="Arial" w:eastAsia="Arial" w:ascii="Arial"/>
          <w:color w:val="181818"/>
          <w:spacing w:val="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9"/>
          <w:w w:val="100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5"/>
          <w:w w:val="100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181818"/>
          <w:spacing w:val="7"/>
          <w:w w:val="100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8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    </w:t>
      </w:r>
      <w:r>
        <w:rPr>
          <w:rFonts w:cs="Arial" w:hAnsi="Arial" w:eastAsia="Arial" w:ascii="Arial"/>
          <w:color w:val="181818"/>
          <w:spacing w:val="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75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3"/>
          <w:w w:val="12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9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10"/>
          <w:w w:val="89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9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8"/>
          <w:w w:val="9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1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5"/>
          <w:w w:val="91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9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8"/>
          <w:w w:val="9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6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8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78"/>
          <w:position w:val="1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181818"/>
          <w:spacing w:val="2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9"/>
          <w:w w:val="100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5"/>
          <w:w w:val="100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5"/>
          <w:w w:val="100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5"/>
          <w:w w:val="100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5"/>
          <w:w w:val="100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11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05"/>
      </w:pPr>
      <w:r>
        <w:rPr>
          <w:rFonts w:cs="Arial" w:hAnsi="Arial" w:eastAsia="Arial" w:ascii="Arial"/>
          <w:color w:val="181818"/>
          <w:spacing w:val="5"/>
          <w:w w:val="7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3"/>
          <w:position w:val="4"/>
          <w:sz w:val="14"/>
          <w:szCs w:val="14"/>
        </w:rPr>
        <w:t>h</w:t>
      </w:r>
      <w:r>
        <w:rPr>
          <w:rFonts w:cs="Arial" w:hAnsi="Arial" w:eastAsia="Arial" w:ascii="Arial"/>
          <w:color w:val="181818"/>
          <w:spacing w:val="2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3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62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62"/>
          <w:position w:val="4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4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17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4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102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6"/>
          <w:w w:val="102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4"/>
          <w:w w:val="9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87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33333"/>
          <w:spacing w:val="4"/>
          <w:w w:val="93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3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2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2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17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2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8"/>
          <w:w w:val="8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7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4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-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7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position w:val="4"/>
          <w:sz w:val="14"/>
          <w:szCs w:val="14"/>
        </w:rPr>
        <w:t>8</w:t>
      </w:r>
      <w:r>
        <w:rPr>
          <w:rFonts w:cs="Arial" w:hAnsi="Arial" w:eastAsia="Arial" w:ascii="Arial"/>
          <w:color w:val="181818"/>
          <w:spacing w:val="3"/>
          <w:w w:val="140"/>
          <w:position w:val="4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5"/>
          <w:w w:val="104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69"/>
          <w:position w:val="4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3"/>
          <w:w w:val="152"/>
          <w:position w:val="4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87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5"/>
          <w:w w:val="99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93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7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18"/>
          <w:w w:val="8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7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position w:val="4"/>
          <w:sz w:val="14"/>
          <w:szCs w:val="14"/>
        </w:rPr>
        <w:t>8</w:t>
      </w:r>
      <w:r>
        <w:rPr>
          <w:rFonts w:cs="Arial" w:hAnsi="Arial" w:eastAsia="Arial" w:ascii="Arial"/>
          <w:color w:val="181818"/>
          <w:spacing w:val="3"/>
          <w:w w:val="140"/>
          <w:position w:val="4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93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1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152"/>
          <w:position w:val="4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93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3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93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424242"/>
          <w:spacing w:val="0"/>
          <w:w w:val="93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424242"/>
          <w:spacing w:val="0"/>
          <w:w w:val="100"/>
          <w:position w:val="4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color w:val="424242"/>
          <w:spacing w:val="-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9"/>
          <w:w w:val="8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7"/>
          <w:w w:val="8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7"/>
          <w:w w:val="8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35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11"/>
        <w:ind w:right="1714"/>
      </w:pPr>
      <w:r>
        <w:rPr>
          <w:rFonts w:cs="Arial" w:hAnsi="Arial" w:eastAsia="Arial" w:ascii="Arial"/>
          <w:color w:val="020202"/>
          <w:spacing w:val="5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4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7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9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5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6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5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40"/>
        <w:ind w:right="2159"/>
      </w:pPr>
      <w:r>
        <w:rPr>
          <w:rFonts w:cs="Times New Roman" w:hAnsi="Times New Roman" w:eastAsia="Times New Roman" w:ascii="Times New Roman"/>
          <w:b/>
          <w:color w:val="020202"/>
          <w:w w:val="74"/>
          <w:position w:val="-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8"/>
          <w:position w:val="-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6"/>
          <w:position w:val="-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8"/>
          <w:position w:val="-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81818"/>
          <w:spacing w:val="-1"/>
          <w:w w:val="90"/>
          <w:position w:val="-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81818"/>
          <w:spacing w:val="-1"/>
          <w:w w:val="71"/>
          <w:position w:val="-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2"/>
          <w:position w:val="-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160"/>
        <w:ind w:left="7923" w:right="6520"/>
      </w:pPr>
      <w:r>
        <w:rPr>
          <w:rFonts w:cs="Arial" w:hAnsi="Arial" w:eastAsia="Arial" w:ascii="Arial"/>
          <w:color w:val="727272"/>
          <w:spacing w:val="-3"/>
          <w:w w:val="127"/>
          <w:position w:val="-2"/>
          <w:sz w:val="20"/>
          <w:szCs w:val="20"/>
        </w:rPr>
        <w:t>-</w:t>
      </w:r>
      <w:r>
        <w:rPr>
          <w:rFonts w:cs="Arial" w:hAnsi="Arial" w:eastAsia="Arial" w:ascii="Arial"/>
          <w:color w:val="333333"/>
          <w:spacing w:val="0"/>
          <w:w w:val="67"/>
          <w:position w:val="-2"/>
          <w:sz w:val="20"/>
          <w:szCs w:val="2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22"/>
      </w:pPr>
      <w:r>
        <w:rPr>
          <w:rFonts w:cs="Arial" w:hAnsi="Arial" w:eastAsia="Arial" w:ascii="Arial"/>
          <w:color w:val="181818"/>
          <w:spacing w:val="3"/>
          <w:w w:val="80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11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        </w:t>
      </w:r>
      <w:r>
        <w:rPr>
          <w:rFonts w:cs="Arial" w:hAnsi="Arial" w:eastAsia="Arial" w:ascii="Arial"/>
          <w:color w:val="181818"/>
          <w:spacing w:val="3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6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5"/>
          <w:w w:val="9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5"/>
          <w:w w:val="92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2"/>
          <w:w w:val="103"/>
          <w:position w:val="1"/>
          <w:sz w:val="16"/>
          <w:szCs w:val="16"/>
        </w:rPr>
        <w:t>í</w:t>
      </w:r>
      <w:r>
        <w:rPr>
          <w:rFonts w:cs="Arial" w:hAnsi="Arial" w:eastAsia="Arial" w:ascii="Arial"/>
          <w:color w:val="181818"/>
          <w:spacing w:val="0"/>
          <w:w w:val="6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6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10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0"/>
          <w:w w:val="9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7"/>
          <w:w w:val="99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3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181818"/>
          <w:spacing w:val="-1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4"/>
          <w:w w:val="8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3"/>
          <w:w w:val="14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4"/>
          <w:w w:val="82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4"/>
          <w:w w:val="165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4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5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-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181818"/>
          <w:spacing w:val="7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33333"/>
          <w:spacing w:val="-2"/>
          <w:w w:val="87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éc</w:t>
      </w:r>
      <w:r>
        <w:rPr>
          <w:rFonts w:cs="Arial" w:hAnsi="Arial" w:eastAsia="Arial" w:ascii="Arial"/>
          <w:color w:val="181818"/>
          <w:spacing w:val="10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6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33333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7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7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5"/>
          <w:w w:val="9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6"/>
          <w:w w:val="11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7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33333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                 </w:t>
      </w:r>
      <w:r>
        <w:rPr>
          <w:rFonts w:cs="Arial" w:hAnsi="Arial" w:eastAsia="Arial" w:ascii="Arial"/>
          <w:color w:val="181818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66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5"/>
          <w:w w:val="97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5"/>
          <w:w w:val="97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2"/>
          <w:w w:val="82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181818"/>
          <w:spacing w:val="5"/>
          <w:w w:val="92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0"/>
          <w:w w:val="97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5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7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4"/>
          <w:w w:val="8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7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5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4"/>
          <w:w w:val="85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7"/>
          <w:w w:val="85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5"/>
          <w:w w:val="8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5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0"/>
          <w:w w:val="85"/>
          <w:position w:val="1"/>
          <w:sz w:val="16"/>
          <w:szCs w:val="16"/>
        </w:rPr>
        <w:t>  </w:t>
      </w:r>
      <w:r>
        <w:rPr>
          <w:rFonts w:cs="Arial" w:hAnsi="Arial" w:eastAsia="Arial" w:ascii="Arial"/>
          <w:color w:val="020202"/>
          <w:spacing w:val="13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5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5"/>
          <w:position w:val="1"/>
          <w:sz w:val="16"/>
          <w:szCs w:val="16"/>
        </w:rPr>
        <w:t>                        </w:t>
      </w:r>
      <w:r>
        <w:rPr>
          <w:rFonts w:cs="Arial" w:hAnsi="Arial" w:eastAsia="Arial" w:ascii="Arial"/>
          <w:color w:val="181818"/>
          <w:spacing w:val="37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10"/>
          <w:w w:val="100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5"/>
          <w:w w:val="100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5"/>
          <w:w w:val="100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5"/>
          <w:w w:val="100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5"/>
          <w:w w:val="100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05"/>
      </w:pPr>
      <w:r>
        <w:rPr>
          <w:rFonts w:cs="Arial" w:hAnsi="Arial" w:eastAsia="Arial" w:ascii="Arial"/>
          <w:color w:val="020202"/>
          <w:spacing w:val="3"/>
          <w:w w:val="71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020202"/>
          <w:spacing w:val="4"/>
          <w:w w:val="9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0"/>
          <w:w w:val="10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5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5"/>
          <w:w w:val="9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0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9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4"/>
          <w:w w:val="9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7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8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                 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7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11"/>
          <w:w w:val="8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5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7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8"/>
          <w:w w:val="9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5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405"/>
      </w:pP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1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3"/>
          <w:w w:val="152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5"/>
          <w:w w:val="99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75"/>
          <w:position w:val="6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4"/>
          <w:w w:val="163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3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93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1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18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9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9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8"/>
          <w:w w:val="79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7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75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3"/>
          <w:w w:val="152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1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152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3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93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1"/>
          <w:position w:val="6"/>
          <w:sz w:val="14"/>
          <w:szCs w:val="14"/>
        </w:rPr>
        <w:t>.</w:t>
      </w:r>
      <w:r>
        <w:rPr>
          <w:rFonts w:cs="Arial" w:hAnsi="Arial" w:eastAsia="Arial" w:ascii="Arial"/>
          <w:color w:val="181818"/>
          <w:spacing w:val="0"/>
          <w:w w:val="100"/>
          <w:position w:val="6"/>
          <w:sz w:val="14"/>
          <w:szCs w:val="14"/>
        </w:rPr>
        <w:t>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-16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6"/>
          <w:w w:val="8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5"/>
          <w:w w:val="9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0"/>
          <w:w w:val="9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106" w:right="1330"/>
      </w:pPr>
      <w:r>
        <w:rPr>
          <w:rFonts w:cs="Times New Roman" w:hAnsi="Times New Roman" w:eastAsia="Times New Roman" w:ascii="Times New Roman"/>
          <w:color w:val="565656"/>
          <w:spacing w:val="7"/>
          <w:w w:val="523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4"/>
          <w:w w:val="255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181818"/>
          <w:spacing w:val="2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2"/>
          <w:w w:val="11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15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2"/>
          <w:w w:val="11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78787"/>
          <w:spacing w:val="0"/>
          <w:w w:val="10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78787"/>
          <w:spacing w:val="0"/>
          <w:w w:val="100"/>
          <w:position w:val="-1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878787"/>
          <w:spacing w:val="2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27272"/>
          <w:spacing w:val="1"/>
          <w:w w:val="118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12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70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1"/>
          <w:w w:val="8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94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position w:val="0"/>
          <w:sz w:val="12"/>
          <w:szCs w:val="12"/>
        </w:rPr>
        <w:t>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27272"/>
          <w:spacing w:val="-8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27272"/>
          <w:spacing w:val="2"/>
          <w:w w:val="10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10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10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2"/>
          <w:w w:val="100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-1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565656"/>
          <w:spacing w:val="25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727272"/>
          <w:spacing w:val="2"/>
          <w:w w:val="67"/>
          <w:position w:val="2"/>
          <w:sz w:val="12"/>
          <w:szCs w:val="12"/>
        </w:rPr>
        <w:t>.</w:t>
      </w:r>
      <w:r>
        <w:rPr>
          <w:rFonts w:cs="Arial" w:hAnsi="Arial" w:eastAsia="Arial" w:ascii="Arial"/>
          <w:color w:val="9E9E9E"/>
          <w:spacing w:val="3"/>
          <w:w w:val="108"/>
          <w:position w:val="2"/>
          <w:sz w:val="12"/>
          <w:szCs w:val="12"/>
        </w:rPr>
        <w:t>.</w:t>
      </w:r>
      <w:r>
        <w:rPr>
          <w:rFonts w:cs="Arial" w:hAnsi="Arial" w:eastAsia="Arial" w:ascii="Arial"/>
          <w:color w:val="565656"/>
          <w:spacing w:val="3"/>
          <w:w w:val="121"/>
          <w:position w:val="2"/>
          <w:sz w:val="12"/>
          <w:szCs w:val="12"/>
        </w:rPr>
        <w:t>.</w:t>
      </w:r>
      <w:r>
        <w:rPr>
          <w:rFonts w:cs="Arial" w:hAnsi="Arial" w:eastAsia="Arial" w:ascii="Arial"/>
          <w:color w:val="9E9E9E"/>
          <w:spacing w:val="0"/>
          <w:w w:val="54"/>
          <w:position w:val="2"/>
          <w:sz w:val="12"/>
          <w:szCs w:val="12"/>
        </w:rPr>
        <w:t>.</w:t>
      </w:r>
      <w:r>
        <w:rPr>
          <w:rFonts w:cs="Arial" w:hAnsi="Arial" w:eastAsia="Arial" w:ascii="Arial"/>
          <w:color w:val="9E9E9E"/>
          <w:spacing w:val="0"/>
          <w:w w:val="100"/>
          <w:position w:val="2"/>
          <w:sz w:val="12"/>
          <w:szCs w:val="12"/>
        </w:rPr>
        <w:t>                                                                 </w:t>
      </w:r>
      <w:r>
        <w:rPr>
          <w:rFonts w:cs="Arial" w:hAnsi="Arial" w:eastAsia="Arial" w:ascii="Arial"/>
          <w:color w:val="9E9E9E"/>
          <w:spacing w:val="-13"/>
          <w:w w:val="100"/>
          <w:position w:val="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65656"/>
          <w:spacing w:val="1"/>
          <w:w w:val="10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0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5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6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7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1"/>
          <w:w w:val="7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3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39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78787"/>
          <w:spacing w:val="1"/>
          <w:w w:val="47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E9E9E"/>
          <w:spacing w:val="1"/>
          <w:w w:val="6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7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-11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27272"/>
          <w:spacing w:val="0"/>
          <w:w w:val="4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4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46"/>
          <w:position w:val="-2"/>
          <w:sz w:val="12"/>
          <w:szCs w:val="12"/>
        </w:rPr>
        <w:t>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27272"/>
          <w:spacing w:val="2"/>
          <w:w w:val="46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65656"/>
          <w:spacing w:val="2"/>
          <w:w w:val="104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9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104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127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6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58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58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position w:val="0"/>
          <w:sz w:val="12"/>
          <w:szCs w:val="12"/>
        </w:rPr>
        <w:t>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27272"/>
          <w:spacing w:val="9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65656"/>
          <w:spacing w:val="2"/>
          <w:w w:val="92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78787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65656"/>
          <w:spacing w:val="5"/>
          <w:w w:val="34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12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5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12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2"/>
          <w:w w:val="92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78787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2"/>
          <w:w w:val="127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2"/>
          <w:w w:val="16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position w:val="-1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565656"/>
          <w:spacing w:val="1"/>
          <w:w w:val="6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24242"/>
          <w:spacing w:val="2"/>
          <w:w w:val="10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2"/>
          <w:w w:val="11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2"/>
          <w:w w:val="15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2"/>
          <w:w w:val="13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0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27272"/>
          <w:spacing w:val="13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78787"/>
          <w:spacing w:val="1"/>
          <w:w w:val="3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1"/>
          <w:w w:val="7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12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E9E9E"/>
          <w:spacing w:val="0"/>
          <w:w w:val="23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18"/>
      </w:pP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7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        </w:t>
      </w:r>
      <w:r>
        <w:rPr>
          <w:rFonts w:cs="Arial" w:hAnsi="Arial" w:eastAsia="Arial" w:ascii="Arial"/>
          <w:color w:val="020202"/>
          <w:spacing w:val="1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2"/>
          <w:w w:val="92"/>
          <w:sz w:val="16"/>
          <w:szCs w:val="16"/>
        </w:rPr>
        <w:t>í</w:t>
      </w:r>
      <w:r>
        <w:rPr>
          <w:rFonts w:cs="Arial" w:hAnsi="Arial" w:eastAsia="Arial" w:ascii="Arial"/>
          <w:color w:val="181818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10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4"/>
          <w:w w:val="87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0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7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181818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7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4"/>
          <w:w w:val="154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4"/>
          <w:w w:val="82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4"/>
          <w:w w:val="165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8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181818"/>
          <w:spacing w:val="7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2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6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3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3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-2"/>
          <w:w w:val="88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0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94"/>
          <w:position w:val="3"/>
          <w:sz w:val="14"/>
          <w:szCs w:val="14"/>
        </w:rPr>
        <w:t>éctri</w:t>
      </w:r>
      <w:r>
        <w:rPr>
          <w:rFonts w:cs="Arial" w:hAnsi="Arial" w:eastAsia="Arial" w:ascii="Arial"/>
          <w:color w:val="181818"/>
          <w:spacing w:val="-2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9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6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7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7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7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5"/>
          <w:w w:val="9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33333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11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4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33333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181818"/>
          <w:spacing w:val="2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6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4"/>
          <w:w w:val="86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2"/>
          <w:w w:val="86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181818"/>
          <w:spacing w:val="4"/>
          <w:w w:val="86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      </w:t>
      </w:r>
      <w:r>
        <w:rPr>
          <w:rFonts w:cs="Arial" w:hAnsi="Arial" w:eastAsia="Arial" w:ascii="Arial"/>
          <w:color w:val="181818"/>
          <w:spacing w:val="28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7"/>
          <w:w w:val="8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4"/>
          <w:w w:val="8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4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8"/>
          <w:w w:val="86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4"/>
          <w:w w:val="86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7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5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7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                        </w:t>
      </w:r>
      <w:r>
        <w:rPr>
          <w:rFonts w:cs="Arial" w:hAnsi="Arial" w:eastAsia="Arial" w:ascii="Arial"/>
          <w:color w:val="181818"/>
          <w:spacing w:val="38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66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5"/>
          <w:w w:val="97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5"/>
          <w:w w:val="92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5"/>
          <w:w w:val="97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5"/>
          <w:w w:val="97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5"/>
          <w:w w:val="97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87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05"/>
      </w:pPr>
      <w:r>
        <w:rPr>
          <w:rFonts w:cs="Arial" w:hAnsi="Arial" w:eastAsia="Arial" w:ascii="Arial"/>
          <w:color w:val="020202"/>
          <w:spacing w:val="4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4"/>
          <w:w w:val="89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2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2"/>
          <w:w w:val="8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"/>
          <w:w w:val="89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89"/>
          <w:position w:val="3"/>
          <w:sz w:val="14"/>
          <w:szCs w:val="14"/>
        </w:rPr>
        <w:t>pon</w:t>
      </w:r>
      <w:r>
        <w:rPr>
          <w:rFonts w:cs="Arial" w:hAnsi="Arial" w:eastAsia="Arial" w:ascii="Arial"/>
          <w:color w:val="181818"/>
          <w:spacing w:val="-10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65656"/>
          <w:spacing w:val="2"/>
          <w:w w:val="10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7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8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8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7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11"/>
          <w:w w:val="8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5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3"/>
          <w:w w:val="11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5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8"/>
          <w:w w:val="9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5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1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405"/>
      </w:pPr>
      <w:r>
        <w:rPr>
          <w:rFonts w:cs="Arial" w:hAnsi="Arial" w:eastAsia="Arial" w:ascii="Arial"/>
          <w:color w:val="020202"/>
          <w:spacing w:val="4"/>
          <w:w w:val="93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1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140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5"/>
          <w:w w:val="99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75"/>
          <w:position w:val="6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4"/>
          <w:w w:val="163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5"/>
          <w:w w:val="99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1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18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79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9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0"/>
          <w:w w:val="79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93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1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152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4"/>
          <w:w w:val="87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3"/>
          <w:w w:val="140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5"/>
          <w:w w:val="99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93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1"/>
          <w:position w:val="6"/>
          <w:sz w:val="14"/>
          <w:szCs w:val="14"/>
        </w:rPr>
        <w:t>.</w:t>
      </w:r>
      <w:r>
        <w:rPr>
          <w:rFonts w:cs="Arial" w:hAnsi="Arial" w:eastAsia="Arial" w:ascii="Arial"/>
          <w:color w:val="181818"/>
          <w:spacing w:val="0"/>
          <w:w w:val="100"/>
          <w:position w:val="6"/>
          <w:sz w:val="14"/>
          <w:szCs w:val="14"/>
        </w:rPr>
        <w:t>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-16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6"/>
          <w:w w:val="8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5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3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9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0"/>
          <w:w w:val="9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18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18"/>
      </w:pP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7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        </w:t>
      </w:r>
      <w:r>
        <w:rPr>
          <w:rFonts w:cs="Arial" w:hAnsi="Arial" w:eastAsia="Arial" w:ascii="Arial"/>
          <w:color w:val="181818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5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333333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2"/>
          <w:w w:val="103"/>
          <w:sz w:val="16"/>
          <w:szCs w:val="16"/>
        </w:rPr>
        <w:t>í</w:t>
      </w:r>
      <w:r>
        <w:rPr>
          <w:rFonts w:cs="Arial" w:hAnsi="Arial" w:eastAsia="Arial" w:ascii="Arial"/>
          <w:color w:val="181818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4"/>
          <w:w w:val="87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0"/>
          <w:w w:val="98"/>
          <w:sz w:val="16"/>
          <w:szCs w:val="16"/>
        </w:rPr>
        <w:t>ctr</w:t>
      </w:r>
      <w:r>
        <w:rPr>
          <w:rFonts w:cs="Arial" w:hAnsi="Arial" w:eastAsia="Arial" w:ascii="Arial"/>
          <w:color w:val="181818"/>
          <w:spacing w:val="12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181818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8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4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3"/>
          <w:w w:val="14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4"/>
          <w:w w:val="87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4"/>
          <w:w w:val="15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5"/>
          <w:w w:val="9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0"/>
          <w:w w:val="89"/>
          <w:position w:val="-1"/>
          <w:sz w:val="16"/>
          <w:szCs w:val="16"/>
        </w:rPr>
        <w:t>22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81818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-2"/>
          <w:w w:val="105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92"/>
          <w:position w:val="2"/>
          <w:sz w:val="14"/>
          <w:szCs w:val="14"/>
        </w:rPr>
        <w:t>éctri</w:t>
      </w:r>
      <w:r>
        <w:rPr>
          <w:rFonts w:cs="Arial" w:hAnsi="Arial" w:eastAsia="Arial" w:ascii="Arial"/>
          <w:color w:val="181818"/>
          <w:spacing w:val="-2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3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-2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6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2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82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4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"/>
          <w:w w:val="10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83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565656"/>
          <w:spacing w:val="2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8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2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33333"/>
          <w:spacing w:val="3"/>
          <w:w w:val="83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3"/>
          <w:w w:val="8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4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3"/>
          <w:position w:val="2"/>
          <w:sz w:val="14"/>
          <w:szCs w:val="14"/>
        </w:rPr>
        <w:t>5</w:t>
      </w:r>
      <w:r>
        <w:rPr>
          <w:rFonts w:cs="Arial" w:hAnsi="Arial" w:eastAsia="Arial" w:ascii="Arial"/>
          <w:color w:val="181818"/>
          <w:spacing w:val="0"/>
          <w:w w:val="83"/>
          <w:position w:val="2"/>
          <w:sz w:val="14"/>
          <w:szCs w:val="14"/>
        </w:rPr>
        <w:t>                 </w:t>
      </w:r>
      <w:r>
        <w:rPr>
          <w:rFonts w:cs="Arial" w:hAnsi="Arial" w:eastAsia="Arial" w:ascii="Arial"/>
          <w:color w:val="181818"/>
          <w:spacing w:val="9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66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5"/>
          <w:w w:val="102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5"/>
          <w:w w:val="97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0"/>
          <w:w w:val="92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81818"/>
          <w:spacing w:val="7"/>
          <w:w w:val="92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0"/>
          <w:w w:val="87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8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8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4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1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7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7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11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5"/>
          <w:w w:val="7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12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2"/>
          <w:position w:val="0"/>
          <w:sz w:val="16"/>
          <w:szCs w:val="16"/>
        </w:rPr>
        <w:t>CA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2"/>
          <w:position w:val="0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181818"/>
          <w:spacing w:val="13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5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5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5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5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00"/>
      </w:pP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33333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1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6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7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9"/>
          <w:w w:val="7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6"/>
          <w:w w:val="9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9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7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11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9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65656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         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-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77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5"/>
          <w:w w:val="8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1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9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4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7"/>
          <w:w w:val="85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5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74" w:right="6741"/>
      </w:pPr>
      <w:r>
        <w:rPr>
          <w:rFonts w:cs="Arial" w:hAnsi="Arial" w:eastAsia="Arial" w:ascii="Arial"/>
          <w:color w:val="181818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8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9"/>
          <w:w w:val="9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7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69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3"/>
          <w:w w:val="152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152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0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1"/>
          <w:sz w:val="14"/>
          <w:szCs w:val="14"/>
        </w:rPr>
        <w:t>4</w:t>
      </w:r>
      <w:r>
        <w:rPr>
          <w:rFonts w:cs="Arial" w:hAnsi="Arial" w:eastAsia="Arial" w:ascii="Arial"/>
          <w:color w:val="181818"/>
          <w:spacing w:val="3"/>
          <w:w w:val="152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1"/>
          <w:sz w:val="14"/>
          <w:szCs w:val="14"/>
        </w:rPr>
        <w:t>3</w:t>
      </w:r>
      <w:r>
        <w:rPr>
          <w:rFonts w:cs="Arial" w:hAnsi="Arial" w:eastAsia="Arial" w:ascii="Arial"/>
          <w:color w:val="181818"/>
          <w:spacing w:val="3"/>
          <w:w w:val="152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22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5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center"/>
        <w:spacing w:lineRule="exact" w:line="180"/>
        <w:ind w:left="77" w:right="1565"/>
      </w:pPr>
      <w:r>
        <w:rPr>
          <w:rFonts w:cs="Arial" w:hAnsi="Arial" w:eastAsia="Arial" w:ascii="Arial"/>
          <w:color w:val="424242"/>
          <w:spacing w:val="8"/>
          <w:w w:val="55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65656"/>
          <w:spacing w:val="3"/>
          <w:w w:val="19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65656"/>
          <w:spacing w:val="3"/>
          <w:w w:val="2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65656"/>
          <w:spacing w:val="1"/>
          <w:w w:val="10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878787"/>
          <w:spacing w:val="1"/>
          <w:w w:val="5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1"/>
          <w:w w:val="6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878787"/>
          <w:spacing w:val="1"/>
          <w:w w:val="6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1"/>
          <w:w w:val="9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1"/>
          <w:w w:val="6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1"/>
          <w:w w:val="5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1"/>
          <w:w w:val="6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0"/>
          <w:w w:val="6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0"/>
          <w:w w:val="100"/>
          <w:position w:val="-2"/>
          <w:sz w:val="14"/>
          <w:szCs w:val="14"/>
        </w:rPr>
        <w:t>  </w:t>
      </w:r>
      <w:r>
        <w:rPr>
          <w:rFonts w:cs="Arial" w:hAnsi="Arial" w:eastAsia="Arial" w:ascii="Arial"/>
          <w:color w:val="878787"/>
          <w:spacing w:val="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9E9E9E"/>
          <w:spacing w:val="1"/>
          <w:w w:val="4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0"/>
          <w:w w:val="3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1"/>
          <w:w w:val="7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2"/>
          <w:w w:val="13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B5B5B5"/>
          <w:spacing w:val="1"/>
          <w:w w:val="10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0"/>
          <w:w w:val="5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9E9E9E"/>
          <w:spacing w:val="-10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65656"/>
          <w:spacing w:val="1"/>
          <w:w w:val="8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15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0"/>
          <w:w w:val="3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0"/>
          <w:w w:val="100"/>
          <w:position w:val="-2"/>
          <w:sz w:val="18"/>
          <w:szCs w:val="18"/>
        </w:rPr>
        <w:t>                                                  </w:t>
      </w:r>
      <w:r>
        <w:rPr>
          <w:rFonts w:cs="Times New Roman" w:hAnsi="Times New Roman" w:eastAsia="Times New Roman" w:ascii="Times New Roman"/>
          <w:color w:val="878787"/>
          <w:spacing w:val="19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65656"/>
          <w:spacing w:val="3"/>
          <w:w w:val="135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78787"/>
          <w:spacing w:val="3"/>
          <w:w w:val="15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78787"/>
          <w:spacing w:val="2"/>
          <w:w w:val="12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27272"/>
          <w:spacing w:val="0"/>
          <w:w w:val="9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27272"/>
          <w:spacing w:val="4"/>
          <w:w w:val="9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27272"/>
          <w:spacing w:val="2"/>
          <w:w w:val="12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27272"/>
          <w:spacing w:val="2"/>
          <w:w w:val="12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27272"/>
          <w:spacing w:val="0"/>
          <w:w w:val="75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position w:val="2"/>
          <w:sz w:val="12"/>
          <w:szCs w:val="12"/>
        </w:rPr>
        <w:t>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27272"/>
          <w:spacing w:val="4"/>
          <w:w w:val="100"/>
          <w:position w:val="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27272"/>
          <w:spacing w:val="1"/>
          <w:w w:val="6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1"/>
          <w:w w:val="6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6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6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6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60"/>
          <w:position w:val="-1"/>
          <w:sz w:val="18"/>
          <w:szCs w:val="18"/>
        </w:rPr>
        <w:t>--</w:t>
      </w:r>
      <w:r>
        <w:rPr>
          <w:rFonts w:cs="Times New Roman" w:hAnsi="Times New Roman" w:eastAsia="Times New Roman" w:ascii="Times New Roman"/>
          <w:color w:val="727272"/>
          <w:spacing w:val="0"/>
          <w:w w:val="60"/>
          <w:position w:val="-1"/>
          <w:sz w:val="18"/>
          <w:szCs w:val="18"/>
        </w:rPr>
        <w:t>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27272"/>
          <w:spacing w:val="16"/>
          <w:w w:val="6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27272"/>
          <w:spacing w:val="1"/>
          <w:w w:val="25"/>
          <w:position w:val="-2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878787"/>
          <w:spacing w:val="2"/>
          <w:w w:val="77"/>
          <w:position w:val="-2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727272"/>
          <w:spacing w:val="2"/>
          <w:w w:val="68"/>
          <w:position w:val="-2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727272"/>
          <w:spacing w:val="2"/>
          <w:w w:val="68"/>
          <w:position w:val="-2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878787"/>
          <w:spacing w:val="1"/>
          <w:w w:val="34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27272"/>
          <w:spacing w:val="3"/>
          <w:w w:val="102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60"/>
          <w:position w:val="-2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9E9E9E"/>
          <w:spacing w:val="0"/>
          <w:w w:val="42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E9E9E"/>
          <w:spacing w:val="0"/>
          <w:w w:val="100"/>
          <w:position w:val="-2"/>
          <w:sz w:val="16"/>
          <w:szCs w:val="16"/>
        </w:rPr>
        <w:t>                                                             </w:t>
      </w:r>
      <w:r>
        <w:rPr>
          <w:rFonts w:cs="Times New Roman" w:hAnsi="Times New Roman" w:eastAsia="Times New Roman" w:ascii="Times New Roman"/>
          <w:color w:val="9E9E9E"/>
          <w:spacing w:val="8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65656"/>
          <w:spacing w:val="1"/>
          <w:w w:val="3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47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1"/>
          <w:w w:val="10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1"/>
          <w:w w:val="63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3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1"/>
          <w:w w:val="7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55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55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63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-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727272"/>
          <w:spacing w:val="0"/>
          <w:w w:val="6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0"/>
          <w:w w:val="41"/>
          <w:position w:val="-1"/>
          <w:sz w:val="14"/>
          <w:szCs w:val="14"/>
        </w:rPr>
        <w:t>··</w:t>
      </w:r>
      <w:r>
        <w:rPr>
          <w:rFonts w:cs="Arial" w:hAnsi="Arial" w:eastAsia="Arial" w:ascii="Arial"/>
          <w:color w:val="565656"/>
          <w:spacing w:val="0"/>
          <w:w w:val="89"/>
          <w:position w:val="-1"/>
          <w:sz w:val="14"/>
          <w:szCs w:val="14"/>
        </w:rPr>
        <w:t>•</w:t>
      </w:r>
      <w:r>
        <w:rPr>
          <w:rFonts w:cs="Arial" w:hAnsi="Arial" w:eastAsia="Arial" w:ascii="Arial"/>
          <w:color w:val="9E9E9E"/>
          <w:spacing w:val="0"/>
          <w:w w:val="5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0"/>
          <w:w w:val="6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0"/>
          <w:w w:val="8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0"/>
          <w:w w:val="6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0"/>
          <w:w w:val="6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565656"/>
          <w:spacing w:val="0"/>
          <w:w w:val="104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0"/>
          <w:w w:val="7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0"/>
          <w:w w:val="7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-1"/>
          <w:w w:val="18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65656"/>
          <w:spacing w:val="0"/>
          <w:w w:val="104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0"/>
          <w:w w:val="7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0"/>
          <w:w w:val="5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0"/>
          <w:w w:val="5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878787"/>
          <w:spacing w:val="-1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9E9E9E"/>
          <w:spacing w:val="-1"/>
          <w:w w:val="47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E9E9E"/>
          <w:spacing w:val="-3"/>
          <w:w w:val="9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78787"/>
          <w:spacing w:val="0"/>
          <w:w w:val="156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22"/>
      </w:pPr>
      <w:r>
        <w:rPr>
          <w:rFonts w:cs="Times New Roman" w:hAnsi="Times New Roman" w:eastAsia="Times New Roman" w:ascii="Times New Roman"/>
          <w:b/>
          <w:color w:val="181818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b/>
          <w:color w:val="181818"/>
          <w:spacing w:val="3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b/>
          <w:color w:val="181818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b/>
          <w:color w:val="181818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b/>
          <w:color w:val="181818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5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5"/>
          <w:w w:val="97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2"/>
          <w:w w:val="92"/>
          <w:sz w:val="16"/>
          <w:szCs w:val="16"/>
        </w:rPr>
        <w:t>í</w:t>
      </w:r>
      <w:r>
        <w:rPr>
          <w:rFonts w:cs="Arial" w:hAnsi="Arial" w:eastAsia="Arial" w:ascii="Arial"/>
          <w:color w:val="181818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5"/>
          <w:w w:val="92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0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7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181818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154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4"/>
          <w:w w:val="82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4"/>
          <w:w w:val="154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9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8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181818"/>
          <w:spacing w:val="9"/>
          <w:w w:val="9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7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33333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2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5"/>
          <w:w w:val="9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93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2"/>
          <w:w w:val="93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020202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0"/>
          <w:w w:val="88"/>
          <w:position w:val="3"/>
          <w:sz w:val="14"/>
          <w:szCs w:val="14"/>
        </w:rPr>
        <w:t>ctr</w:t>
      </w:r>
      <w:r>
        <w:rPr>
          <w:rFonts w:cs="Arial" w:hAnsi="Arial" w:eastAsia="Arial" w:ascii="Arial"/>
          <w:color w:val="181818"/>
          <w:spacing w:val="1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4"/>
          <w:w w:val="11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7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2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2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33333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3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1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9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-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9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8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2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4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020202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66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5"/>
          <w:w w:val="97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5"/>
          <w:w w:val="97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2"/>
          <w:w w:val="92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81818"/>
          <w:spacing w:val="4"/>
          <w:w w:val="87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0"/>
          <w:w w:val="10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-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7"/>
          <w:w w:val="8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4"/>
          <w:w w:val="8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7"/>
          <w:w w:val="8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6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4"/>
          <w:w w:val="86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7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5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8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                        </w:t>
      </w:r>
      <w:r>
        <w:rPr>
          <w:rFonts w:cs="Arial" w:hAnsi="Arial" w:eastAsia="Arial" w:ascii="Arial"/>
          <w:color w:val="181818"/>
          <w:spacing w:val="33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66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5"/>
          <w:w w:val="102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5"/>
          <w:w w:val="97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5"/>
          <w:w w:val="92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5"/>
          <w:w w:val="92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5"/>
          <w:w w:val="9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82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05"/>
      </w:pPr>
      <w:r>
        <w:rPr>
          <w:rFonts w:cs="Arial" w:hAnsi="Arial" w:eastAsia="Arial" w:ascii="Arial"/>
          <w:color w:val="020202"/>
          <w:spacing w:val="6"/>
          <w:w w:val="81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-1"/>
          <w:w w:val="11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102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4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81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1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"/>
          <w:w w:val="10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3"/>
          <w:w w:val="9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0"/>
          <w:w w:val="90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9"/>
          <w:w w:val="9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5"/>
          <w:w w:val="99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2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3"/>
          <w:w w:val="11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6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8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4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2"/>
          <w:w w:val="84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8"/>
          <w:w w:val="8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9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4"/>
          <w:position w:val="4"/>
          <w:sz w:val="14"/>
          <w:szCs w:val="14"/>
        </w:rPr>
        <w:t>                                                                                                              </w:t>
      </w:r>
      <w:r>
        <w:rPr>
          <w:rFonts w:cs="Arial" w:hAnsi="Arial" w:eastAsia="Arial" w:ascii="Arial"/>
          <w:color w:val="020202"/>
          <w:spacing w:val="31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8"/>
          <w:w w:val="84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4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7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7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6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7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14"/>
      </w:pPr>
      <w:r>
        <w:rPr>
          <w:rFonts w:cs="Arial" w:hAnsi="Arial" w:eastAsia="Arial" w:ascii="Arial"/>
          <w:color w:val="020202"/>
          <w:spacing w:val="4"/>
          <w:w w:val="69"/>
          <w:position w:val="6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140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5"/>
          <w:w w:val="104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75"/>
          <w:position w:val="6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3"/>
          <w:w w:val="152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5"/>
          <w:w w:val="99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18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3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3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83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75"/>
          <w:position w:val="6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8"/>
          <w:w w:val="75"/>
          <w:position w:val="6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3"/>
          <w:w w:val="152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1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3"/>
          <w:w w:val="140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3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93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93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position w:val="6"/>
          <w:sz w:val="14"/>
          <w:szCs w:val="14"/>
        </w:rPr>
        <w:t>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15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6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5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3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5"/>
          <w:w w:val="9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7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4" w:lineRule="exact" w:line="180"/>
      </w:pPr>
      <w:r>
        <w:rPr>
          <w:sz w:val="18"/>
          <w:szCs w:val="18"/>
        </w:rPr>
      </w:r>
    </w:p>
    <w:tbl>
      <w:tblPr>
        <w:tblW w:w="0" w:type="auto"/>
        <w:tblLook w:val="01E0"/>
        <w:jc w:val="left"/>
        <w:tblInd w:w="382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70" w:hRule="exact"/>
        </w:trPr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40"/>
            </w:pPr>
            <w:r>
              <w:rPr>
                <w:rFonts w:cs="Arial" w:hAnsi="Arial" w:eastAsia="Arial" w:ascii="Arial"/>
                <w:color w:val="181818"/>
                <w:spacing w:val="4"/>
                <w:w w:val="77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0"/>
                <w:w w:val="84"/>
                <w:position w:val="-1"/>
                <w:sz w:val="16"/>
                <w:szCs w:val="16"/>
              </w:rPr>
              <w:t>11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170"/>
            </w:pPr>
            <w:r>
              <w:rPr>
                <w:rFonts w:cs="Arial" w:hAnsi="Arial" w:eastAsia="Arial" w:ascii="Arial"/>
                <w:color w:val="181818"/>
                <w:spacing w:val="5"/>
                <w:w w:val="72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5"/>
                <w:w w:val="92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81818"/>
                <w:spacing w:val="4"/>
                <w:w w:val="87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3"/>
                <w:w w:val="120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81818"/>
                <w:spacing w:val="4"/>
                <w:w w:val="87"/>
                <w:position w:val="-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81818"/>
                <w:spacing w:val="2"/>
                <w:w w:val="103"/>
                <w:position w:val="-1"/>
                <w:sz w:val="16"/>
                <w:szCs w:val="16"/>
              </w:rPr>
              <w:t>í</w:t>
            </w:r>
            <w:r>
              <w:rPr>
                <w:rFonts w:cs="Arial" w:hAnsi="Arial" w:eastAsia="Arial" w:ascii="Arial"/>
                <w:color w:val="181818"/>
                <w:spacing w:val="0"/>
                <w:w w:val="71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81818"/>
                <w:spacing w:val="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-17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5"/>
                <w:w w:val="72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2"/>
                <w:w w:val="90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81818"/>
                <w:spacing w:val="4"/>
                <w:w w:val="87"/>
                <w:position w:val="-1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81818"/>
                <w:spacing w:val="4"/>
                <w:w w:val="97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81818"/>
                <w:spacing w:val="2"/>
                <w:w w:val="103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81818"/>
                <w:spacing w:val="3"/>
                <w:w w:val="102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81818"/>
                <w:spacing w:val="2"/>
                <w:w w:val="90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81818"/>
                <w:spacing w:val="4"/>
                <w:w w:val="91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81818"/>
                <w:spacing w:val="0"/>
                <w:w w:val="82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1101"/>
            </w:pPr>
            <w:r>
              <w:rPr>
                <w:rFonts w:cs="Arial" w:hAnsi="Arial" w:eastAsia="Arial" w:ascii="Arial"/>
                <w:color w:val="020202"/>
                <w:spacing w:val="4"/>
                <w:w w:val="82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81818"/>
                <w:spacing w:val="4"/>
                <w:w w:val="87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3"/>
                <w:w w:val="144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020202"/>
                <w:spacing w:val="5"/>
                <w:w w:val="92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81818"/>
                <w:spacing w:val="4"/>
                <w:w w:val="87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20202"/>
                <w:spacing w:val="4"/>
                <w:w w:val="154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81818"/>
                <w:spacing w:val="5"/>
                <w:w w:val="92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5"/>
                <w:w w:val="97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81818"/>
                <w:spacing w:val="5"/>
                <w:w w:val="92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81818"/>
                <w:spacing w:val="0"/>
                <w:w w:val="87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8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1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32"/>
            </w:pPr>
            <w:r>
              <w:rPr>
                <w:rFonts w:cs="Arial" w:hAnsi="Arial" w:eastAsia="Arial" w:ascii="Arial"/>
                <w:color w:val="181818"/>
                <w:spacing w:val="0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81818"/>
                <w:spacing w:val="8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6"/>
                <w:w w:val="8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81818"/>
                <w:spacing w:val="2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81818"/>
                <w:spacing w:val="3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81818"/>
                <w:spacing w:val="2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22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3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81818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17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81818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81818"/>
                <w:spacing w:val="4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81818"/>
                <w:spacing w:val="-2"/>
                <w:w w:val="105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81818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8181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2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81818"/>
                <w:spacing w:val="3"/>
                <w:w w:val="85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181818"/>
                <w:spacing w:val="0"/>
                <w:w w:val="85"/>
                <w:sz w:val="14"/>
                <w:szCs w:val="14"/>
              </w:rPr>
              <w:t>ctr</w:t>
            </w:r>
            <w:r>
              <w:rPr>
                <w:rFonts w:cs="Arial" w:hAnsi="Arial" w:eastAsia="Arial" w:ascii="Arial"/>
                <w:color w:val="181818"/>
                <w:spacing w:val="10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81818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81818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81818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16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3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81818"/>
                <w:spacing w:val="3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81818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81818"/>
                <w:spacing w:val="5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8181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81818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81818"/>
                <w:spacing w:val="0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81818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21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81818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1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81818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81818"/>
                <w:spacing w:val="22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3"/>
                <w:w w:val="8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81818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3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81818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81818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81818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81818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2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81818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20202"/>
                <w:spacing w:val="4"/>
                <w:w w:val="9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81818"/>
                <w:spacing w:val="4"/>
                <w:w w:val="9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81818"/>
                <w:spacing w:val="2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81818"/>
                <w:spacing w:val="2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81818"/>
                <w:spacing w:val="4"/>
                <w:w w:val="9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81818"/>
                <w:spacing w:val="2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16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8181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2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554"/>
            </w:pPr>
            <w:r>
              <w:rPr>
                <w:rFonts w:cs="Arial" w:hAnsi="Arial" w:eastAsia="Arial" w:ascii="Arial"/>
                <w:color w:val="181818"/>
                <w:spacing w:val="4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81818"/>
                <w:spacing w:val="5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20202"/>
                <w:spacing w:val="5"/>
                <w:w w:val="10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81818"/>
                <w:spacing w:val="2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20202"/>
                <w:spacing w:val="5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81818"/>
                <w:spacing w:val="0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81818"/>
                <w:spacing w:val="0"/>
                <w:w w:val="100"/>
                <w:sz w:val="16"/>
                <w:szCs w:val="16"/>
              </w:rPr>
              <w:t>    </w:t>
            </w:r>
            <w:r>
              <w:rPr>
                <w:rFonts w:cs="Arial" w:hAnsi="Arial" w:eastAsia="Arial" w:ascii="Arial"/>
                <w:color w:val="181818"/>
                <w:spacing w:val="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8"/>
                <w:w w:val="9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4"/>
                <w:w w:val="7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5"/>
                <w:w w:val="9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5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81818"/>
                <w:spacing w:val="3"/>
                <w:w w:val="11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5"/>
                <w:w w:val="85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20202"/>
                <w:spacing w:val="5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20202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8"/>
                <w:w w:val="9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6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6"/>
                <w:szCs w:val="16"/>
              </w:rPr>
              <w:t>RA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5"/>
                <w:w w:val="7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81818"/>
                <w:spacing w:val="0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6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504"/>
            </w:pPr>
            <w:r>
              <w:rPr>
                <w:rFonts w:cs="Arial" w:hAnsi="Arial" w:eastAsia="Arial" w:ascii="Arial"/>
                <w:color w:val="181818"/>
                <w:spacing w:val="4"/>
                <w:w w:val="66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81818"/>
                <w:spacing w:val="5"/>
                <w:w w:val="97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81818"/>
                <w:spacing w:val="5"/>
                <w:w w:val="97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81818"/>
                <w:spacing w:val="5"/>
                <w:w w:val="97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20202"/>
                <w:spacing w:val="5"/>
                <w:w w:val="92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81818"/>
                <w:spacing w:val="5"/>
                <w:w w:val="97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5"/>
                <w:w w:val="9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0"/>
                <w:w w:val="82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189" w:hRule="exact"/>
        </w:trPr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4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32"/>
            </w:pPr>
            <w:r>
              <w:rPr>
                <w:rFonts w:cs="Arial" w:hAnsi="Arial" w:eastAsia="Arial" w:ascii="Arial"/>
                <w:color w:val="020202"/>
                <w:spacing w:val="4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81818"/>
                <w:spacing w:val="4"/>
                <w:w w:val="89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424242"/>
                <w:spacing w:val="2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81818"/>
                <w:spacing w:val="4"/>
                <w:w w:val="89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20202"/>
                <w:spacing w:val="4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424242"/>
                <w:spacing w:val="2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81818"/>
                <w:spacing w:val="6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81818"/>
                <w:spacing w:val="4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81818"/>
                <w:spacing w:val="2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81818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81818"/>
                <w:spacing w:val="0"/>
                <w:w w:val="89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81818"/>
                <w:spacing w:val="27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81818"/>
                <w:spacing w:val="0"/>
                <w:w w:val="10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81818"/>
                <w:spacing w:val="6"/>
                <w:w w:val="10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81818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9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81818"/>
                <w:spacing w:val="0"/>
                <w:w w:val="9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81818"/>
                <w:spacing w:val="9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81818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81818"/>
                <w:spacing w:val="4"/>
                <w:w w:val="9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81818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81818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81818"/>
                <w:spacing w:val="0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28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81818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81818"/>
                <w:spacing w:val="8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81818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81818"/>
                <w:spacing w:val="5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81818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81818"/>
                <w:spacing w:val="9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81818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8" w:lineRule="exact" w:line="180"/>
              <w:ind w:left="1351"/>
            </w:pPr>
            <w:r>
              <w:rPr>
                <w:rFonts w:cs="Arial" w:hAnsi="Arial" w:eastAsia="Arial" w:ascii="Arial"/>
                <w:color w:val="181818"/>
                <w:spacing w:val="4"/>
                <w:w w:val="68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4"/>
                <w:w w:val="87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81818"/>
                <w:spacing w:val="4"/>
                <w:w w:val="77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0"/>
                <w:w w:val="85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11"/>
                <w:w w:val="85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8"/>
                <w:w w:val="91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5"/>
                <w:w w:val="87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20202"/>
                <w:spacing w:val="0"/>
                <w:w w:val="91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20202"/>
                <w:spacing w:val="8"/>
                <w:w w:val="91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5"/>
                <w:w w:val="94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79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-17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5"/>
                <w:w w:val="79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81818"/>
                <w:spacing w:val="0"/>
                <w:w w:val="81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2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sectPr>
          <w:type w:val="continuous"/>
          <w:pgSz w:w="15860" w:h="12260" w:orient="landscape"/>
          <w:pgMar w:top="320" w:bottom="280" w:left="360" w:right="860"/>
        </w:sectPr>
      </w:pP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405"/>
      </w:pPr>
      <w:r>
        <w:rPr>
          <w:rFonts w:cs="Arial" w:hAnsi="Arial" w:eastAsia="Arial" w:ascii="Arial"/>
          <w:color w:val="181818"/>
          <w:spacing w:val="4"/>
          <w:w w:val="100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4"/>
          <w:w w:val="10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-8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7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1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152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5"/>
          <w:w w:val="99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69"/>
          <w:position w:val="6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4"/>
          <w:w w:val="163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81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5"/>
          <w:w w:val="99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93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14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3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18"/>
          <w:w w:val="83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7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140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1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152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87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5"/>
          <w:w w:val="99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3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0"/>
          <w:w w:val="81"/>
          <w:position w:val="6"/>
          <w:sz w:val="14"/>
          <w:szCs w:val="14"/>
        </w:rPr>
        <w:t>.</w:t>
      </w:r>
      <w:r>
        <w:rPr>
          <w:rFonts w:cs="Arial" w:hAnsi="Arial" w:eastAsia="Arial" w:ascii="Arial"/>
          <w:color w:val="020202"/>
          <w:spacing w:val="0"/>
          <w:w w:val="100"/>
          <w:position w:val="6"/>
          <w:sz w:val="14"/>
          <w:szCs w:val="14"/>
        </w:rPr>
        <w:t>                                                                                                                    </w:t>
      </w:r>
      <w:r>
        <w:rPr>
          <w:rFonts w:cs="Arial" w:hAnsi="Arial" w:eastAsia="Arial" w:ascii="Arial"/>
          <w:color w:val="020202"/>
          <w:spacing w:val="-13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6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5"/>
          <w:w w:val="9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3"/>
          <w:w w:val="11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7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5"/>
          <w:w w:val="9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066" w:right="-48"/>
      </w:pPr>
      <w:r>
        <w:rPr>
          <w:rFonts w:cs="Times New Roman" w:hAnsi="Times New Roman" w:eastAsia="Times New Roman" w:ascii="Times New Roman"/>
          <w:color w:val="878787"/>
          <w:spacing w:val="1"/>
          <w:w w:val="5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4"/>
          <w:w w:val="27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7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10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E9E9E"/>
          <w:spacing w:val="0"/>
          <w:w w:val="4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E9E9E"/>
          <w:spacing w:val="-1"/>
          <w:w w:val="10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E9E9E"/>
          <w:spacing w:val="0"/>
          <w:w w:val="8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6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78787"/>
          <w:spacing w:val="0"/>
          <w:w w:val="8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27272"/>
          <w:spacing w:val="0"/>
          <w:w w:val="6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65656"/>
          <w:spacing w:val="0"/>
          <w:w w:val="6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E9E9E"/>
          <w:spacing w:val="0"/>
          <w:w w:val="3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E9E9E"/>
          <w:spacing w:val="0"/>
          <w:w w:val="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4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E9E9E"/>
          <w:spacing w:val="0"/>
          <w:w w:val="39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727272"/>
          <w:spacing w:val="0"/>
          <w:w w:val="4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7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sz w:val="18"/>
          <w:szCs w:val="18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565656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27272"/>
          <w:spacing w:val="-1"/>
          <w:w w:val="43"/>
          <w:position w:val="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27272"/>
          <w:spacing w:val="-2"/>
          <w:w w:val="76"/>
          <w:position w:val="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65656"/>
          <w:spacing w:val="-3"/>
          <w:w w:val="120"/>
          <w:position w:val="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27272"/>
          <w:spacing w:val="-1"/>
          <w:w w:val="54"/>
          <w:position w:val="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27272"/>
          <w:spacing w:val="-2"/>
          <w:w w:val="87"/>
          <w:position w:val="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27272"/>
          <w:spacing w:val="-2"/>
          <w:w w:val="76"/>
          <w:position w:val="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65"/>
          <w:position w:val="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position w:val="1"/>
          <w:sz w:val="14"/>
          <w:szCs w:val="14"/>
        </w:rPr>
        <w:t>                                                                     </w:t>
      </w:r>
      <w:r>
        <w:rPr>
          <w:rFonts w:cs="Times New Roman" w:hAnsi="Times New Roman" w:eastAsia="Times New Roman" w:ascii="Times New Roman"/>
          <w:color w:val="727272"/>
          <w:spacing w:val="-8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78787"/>
          <w:spacing w:val="1"/>
          <w:w w:val="46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1"/>
          <w:w w:val="69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2"/>
          <w:w w:val="92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2"/>
          <w:w w:val="116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1"/>
          <w:w w:val="58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E9E9E"/>
          <w:spacing w:val="1"/>
          <w:w w:val="34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1"/>
          <w:w w:val="69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1"/>
          <w:w w:val="69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69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58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2"/>
          <w:w w:val="104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65656"/>
          <w:spacing w:val="2"/>
          <w:w w:val="127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81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2"/>
          <w:w w:val="151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69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0"/>
          <w:w w:val="69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78787"/>
          <w:spacing w:val="0"/>
          <w:w w:val="100"/>
          <w:position w:val="1"/>
          <w:sz w:val="12"/>
          <w:szCs w:val="12"/>
        </w:rPr>
        <w:t>                                                                       </w:t>
      </w:r>
      <w:r>
        <w:rPr>
          <w:rFonts w:cs="Times New Roman" w:hAnsi="Times New Roman" w:eastAsia="Times New Roman" w:ascii="Times New Roman"/>
          <w:color w:val="878787"/>
          <w:spacing w:val="-13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878787"/>
          <w:spacing w:val="-1"/>
          <w:w w:val="116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9E9E9E"/>
          <w:spacing w:val="-1"/>
          <w:w w:val="6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565656"/>
          <w:spacing w:val="-1"/>
          <w:w w:val="74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-1"/>
          <w:w w:val="6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-1"/>
          <w:w w:val="105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-1"/>
          <w:w w:val="84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-1"/>
          <w:w w:val="95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0"/>
          <w:w w:val="5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0"/>
          <w:w w:val="100"/>
          <w:position w:val="0"/>
          <w:sz w:val="14"/>
          <w:szCs w:val="14"/>
        </w:rPr>
        <w:t>                                                                      </w:t>
      </w:r>
      <w:r>
        <w:rPr>
          <w:rFonts w:cs="Arial" w:hAnsi="Arial" w:eastAsia="Arial" w:ascii="Arial"/>
          <w:color w:val="878787"/>
          <w:spacing w:val="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27272"/>
          <w:spacing w:val="2"/>
          <w:w w:val="109"/>
          <w:position w:val="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0"/>
          <w:w w:val="109"/>
          <w:position w:val="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23"/>
          <w:w w:val="109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727272"/>
          <w:spacing w:val="0"/>
          <w:w w:val="69"/>
          <w:position w:val="3"/>
          <w:sz w:val="10"/>
          <w:szCs w:val="10"/>
        </w:rPr>
        <w:t>-</w:t>
      </w:r>
      <w:r>
        <w:rPr>
          <w:rFonts w:cs="Arial" w:hAnsi="Arial" w:eastAsia="Arial" w:ascii="Arial"/>
          <w:color w:val="727272"/>
          <w:spacing w:val="16"/>
          <w:w w:val="69"/>
          <w:position w:val="3"/>
          <w:sz w:val="10"/>
          <w:szCs w:val="10"/>
        </w:rPr>
        <w:t> </w:t>
      </w:r>
      <w:r>
        <w:rPr>
          <w:rFonts w:cs="Arial" w:hAnsi="Arial" w:eastAsia="Arial" w:ascii="Arial"/>
          <w:color w:val="9E9E9E"/>
          <w:spacing w:val="0"/>
          <w:w w:val="37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9E9E9E"/>
          <w:spacing w:val="0"/>
          <w:w w:val="37"/>
          <w:position w:val="3"/>
          <w:sz w:val="10"/>
          <w:szCs w:val="10"/>
        </w:rPr>
        <w:t>    </w:t>
      </w:r>
      <w:r>
        <w:rPr>
          <w:rFonts w:cs="Arial" w:hAnsi="Arial" w:eastAsia="Arial" w:ascii="Arial"/>
          <w:color w:val="9E9E9E"/>
          <w:spacing w:val="1"/>
          <w:w w:val="37"/>
          <w:position w:val="3"/>
          <w:sz w:val="10"/>
          <w:szCs w:val="10"/>
        </w:rPr>
        <w:t> </w:t>
      </w:r>
      <w:r>
        <w:rPr>
          <w:rFonts w:cs="Arial" w:hAnsi="Arial" w:eastAsia="Arial" w:ascii="Arial"/>
          <w:color w:val="B5B5B5"/>
          <w:spacing w:val="0"/>
          <w:w w:val="5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-1"/>
          <w:w w:val="95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-1"/>
          <w:w w:val="84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0"/>
          <w:w w:val="5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B5B5B5"/>
          <w:spacing w:val="-1"/>
          <w:w w:val="105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E9E9E"/>
          <w:spacing w:val="-1"/>
          <w:w w:val="105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0"/>
          <w:w w:val="6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727272"/>
          <w:spacing w:val="-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27272"/>
          <w:spacing w:val="1"/>
          <w:w w:val="55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63"/>
          <w:position w:val="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78787"/>
          <w:spacing w:val="1"/>
          <w:w w:val="63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3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E9E9E"/>
          <w:spacing w:val="1"/>
          <w:w w:val="95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E9E9E"/>
          <w:spacing w:val="0"/>
          <w:w w:val="39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3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15"/>
      </w:pPr>
      <w:r>
        <w:rPr>
          <w:rFonts w:cs="Arial" w:hAnsi="Arial" w:eastAsia="Arial" w:ascii="Arial"/>
          <w:color w:val="181818"/>
          <w:spacing w:val="3"/>
          <w:w w:val="154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181818"/>
          <w:spacing w:val="5"/>
          <w:w w:val="97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4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4"/>
          <w:w w:val="97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4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4"/>
          <w:w w:val="9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72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5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90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3"/>
          <w:w w:val="9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90"/>
          <w:position w:val="-1"/>
          <w:sz w:val="16"/>
          <w:szCs w:val="16"/>
        </w:rPr>
        <w:t>il</w:t>
      </w:r>
      <w:r>
        <w:rPr>
          <w:rFonts w:cs="Arial" w:hAnsi="Arial" w:eastAsia="Arial" w:ascii="Arial"/>
          <w:color w:val="181818"/>
          <w:spacing w:val="28"/>
          <w:w w:val="9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5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4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60" w:h="12260" w:orient="landscape"/>
          <w:pgMar w:top="320" w:bottom="280" w:left="360" w:right="860"/>
          <w:cols w:num="2" w:equalWidth="off">
            <w:col w:w="13329" w:space="87"/>
            <w:col w:w="1224"/>
          </w:cols>
        </w:sectPr>
      </w:pPr>
      <w:r>
        <w:rPr>
          <w:rFonts w:cs="Arial" w:hAnsi="Arial" w:eastAsia="Arial" w:ascii="Arial"/>
          <w:color w:val="020202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4"/>
          <w:w w:val="82"/>
          <w:sz w:val="16"/>
          <w:szCs w:val="16"/>
        </w:rPr>
        <w:t>á</w:t>
      </w:r>
      <w:r>
        <w:rPr>
          <w:rFonts w:cs="Arial" w:hAnsi="Arial" w:eastAsia="Arial" w:ascii="Arial"/>
          <w:color w:val="181818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2"/>
          <w:w w:val="115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4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23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18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11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pict>
          <v:shape type="#_x0000_t75" style="position:absolute;margin-left:0pt;margin-top:0pt;width:793pt;height:613pt;mso-position-horizontal-relative:page;mso-position-vertical-relative:page;z-index:-1673">
            <v:imagedata o:title="" r:id="rId6"/>
          </v:shape>
        </w:pict>
      </w: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30" w:right="-44"/>
      </w:pPr>
      <w:r>
        <w:rPr>
          <w:rFonts w:cs="Arial" w:hAnsi="Arial" w:eastAsia="Arial" w:ascii="Arial"/>
          <w:color w:val="020202"/>
          <w:spacing w:val="4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4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4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4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4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4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8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4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2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9"/>
          <w:sz w:val="16"/>
          <w:szCs w:val="16"/>
        </w:rPr>
        <w:t>  </w:t>
      </w:r>
      <w:r>
        <w:rPr>
          <w:rFonts w:cs="Arial" w:hAnsi="Arial" w:eastAsia="Arial" w:ascii="Arial"/>
          <w:color w:val="181818"/>
          <w:spacing w:val="31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6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2"/>
        <w:sectPr>
          <w:type w:val="continuous"/>
          <w:pgSz w:w="15860" w:h="12260" w:orient="landscape"/>
          <w:pgMar w:top="320" w:bottom="280" w:left="360" w:right="860"/>
          <w:cols w:num="2" w:equalWidth="off">
            <w:col w:w="1585" w:space="10857"/>
            <w:col w:w="2198"/>
          </w:cols>
        </w:sectPr>
      </w:pPr>
      <w:r>
        <w:br w:type="column"/>
      </w:r>
      <w:r>
        <w:rPr>
          <w:rFonts w:cs="Arial" w:hAnsi="Arial" w:eastAsia="Arial" w:ascii="Arial"/>
          <w:color w:val="181818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8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-2"/>
          <w:w w:val="85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117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á</w:t>
      </w:r>
      <w:r>
        <w:rPr>
          <w:rFonts w:cs="Arial" w:hAnsi="Arial" w:eastAsia="Arial" w:ascii="Arial"/>
          <w:color w:val="181818"/>
          <w:spacing w:val="0"/>
          <w:w w:val="110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5"/>
          <w:w w:val="110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9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auto" w:line="273"/>
        <w:ind w:left="4735" w:right="3825"/>
      </w:pPr>
      <w:r>
        <w:rPr>
          <w:rFonts w:cs="Arial" w:hAnsi="Arial" w:eastAsia="Arial" w:ascii="Arial"/>
          <w:b/>
          <w:color w:val="0E0E0E"/>
          <w:spacing w:val="4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4"/>
          <w:w w:val="109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2"/>
          <w:w w:val="170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5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3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E0E0E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15"/>
          <w:sz w:val="22"/>
          <w:szCs w:val="22"/>
        </w:rPr>
        <w:t>T</w:t>
      </w:r>
      <w:r>
        <w:rPr>
          <w:rFonts w:cs="Arial" w:hAnsi="Arial" w:eastAsia="Arial" w:ascii="Arial"/>
          <w:b/>
          <w:color w:val="0E0E0E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4"/>
          <w:w w:val="101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3"/>
          <w:w w:val="102"/>
          <w:sz w:val="22"/>
          <w:szCs w:val="22"/>
        </w:rPr>
        <w:t>G</w:t>
      </w:r>
      <w:r>
        <w:rPr>
          <w:rFonts w:cs="Arial" w:hAnsi="Arial" w:eastAsia="Arial" w:ascii="Arial"/>
          <w:b/>
          <w:color w:val="0E0E0E"/>
          <w:spacing w:val="0"/>
          <w:w w:val="105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7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4"/>
          <w:w w:val="101"/>
          <w:sz w:val="22"/>
          <w:szCs w:val="22"/>
        </w:rPr>
        <w:t>F</w:t>
      </w:r>
      <w:r>
        <w:rPr>
          <w:rFonts w:cs="Arial" w:hAnsi="Arial" w:eastAsia="Arial" w:ascii="Arial"/>
          <w:b/>
          <w:color w:val="0E0E0E"/>
          <w:spacing w:val="3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0"/>
          <w:w w:val="99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3"/>
          <w:w w:val="96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2"/>
          <w:w w:val="170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5"/>
          <w:w w:val="115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4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3"/>
          <w:w w:val="109"/>
          <w:sz w:val="22"/>
          <w:szCs w:val="22"/>
        </w:rPr>
        <w:t>P</w:t>
      </w:r>
      <w:r>
        <w:rPr>
          <w:rFonts w:cs="Arial" w:hAnsi="Arial" w:eastAsia="Arial" w:ascii="Arial"/>
          <w:b/>
          <w:color w:val="0E0E0E"/>
          <w:spacing w:val="0"/>
          <w:w w:val="103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9"/>
          <w:w w:val="103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93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00"/>
        <w:ind w:left="6412" w:right="5481"/>
      </w:pPr>
      <w:r>
        <w:rPr>
          <w:rFonts w:cs="Arial" w:hAnsi="Arial" w:eastAsia="Arial" w:ascii="Arial"/>
          <w:b/>
          <w:color w:val="0E0E0E"/>
          <w:spacing w:val="4"/>
          <w:w w:val="100"/>
          <w:position w:val="-3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00"/>
          <w:position w:val="-3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4"/>
          <w:w w:val="100"/>
          <w:position w:val="-3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3"/>
          <w:w w:val="100"/>
          <w:position w:val="-3"/>
          <w:sz w:val="22"/>
          <w:szCs w:val="22"/>
        </w:rPr>
        <w:t>P</w:t>
      </w:r>
      <w:r>
        <w:rPr>
          <w:rFonts w:cs="Arial" w:hAnsi="Arial" w:eastAsia="Arial" w:ascii="Arial"/>
          <w:b/>
          <w:color w:val="0E0E0E"/>
          <w:spacing w:val="4"/>
          <w:w w:val="100"/>
          <w:position w:val="-3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4"/>
          <w:w w:val="100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position w:val="-3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0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16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position w:val="-3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4"/>
          <w:w w:val="100"/>
          <w:position w:val="-3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4"/>
          <w:w w:val="100"/>
          <w:position w:val="-3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3"/>
          <w:w w:val="100"/>
          <w:position w:val="-3"/>
          <w:sz w:val="22"/>
          <w:szCs w:val="22"/>
        </w:rPr>
        <w:t>Z</w:t>
      </w:r>
      <w:r>
        <w:rPr>
          <w:rFonts w:cs="Arial" w:hAnsi="Arial" w:eastAsia="Arial" w:ascii="Arial"/>
          <w:b/>
          <w:color w:val="0E0E0E"/>
          <w:spacing w:val="0"/>
          <w:w w:val="100"/>
          <w:position w:val="-3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38"/>
          <w:w w:val="100"/>
          <w:position w:val="-3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2"/>
          <w:w w:val="104"/>
          <w:position w:val="-3"/>
          <w:sz w:val="22"/>
          <w:szCs w:val="22"/>
        </w:rPr>
        <w:t>2</w:t>
      </w:r>
      <w:r>
        <w:rPr>
          <w:rFonts w:cs="Arial" w:hAnsi="Arial" w:eastAsia="Arial" w:ascii="Arial"/>
          <w:b/>
          <w:color w:val="0E0E0E"/>
          <w:spacing w:val="2"/>
          <w:w w:val="104"/>
          <w:position w:val="-3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4"/>
          <w:w w:val="107"/>
          <w:position w:val="-3"/>
          <w:sz w:val="22"/>
          <w:szCs w:val="22"/>
        </w:rPr>
        <w:t>2</w:t>
      </w:r>
      <w:r>
        <w:rPr>
          <w:rFonts w:cs="Arial" w:hAnsi="Arial" w:eastAsia="Arial" w:ascii="Arial"/>
          <w:b/>
          <w:color w:val="0E0E0E"/>
          <w:spacing w:val="0"/>
          <w:w w:val="92"/>
          <w:position w:val="-3"/>
          <w:sz w:val="22"/>
          <w:szCs w:val="22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60"/>
        <w:ind w:left="122"/>
      </w:pPr>
      <w:r>
        <w:pict>
          <v:shape type="#_x0000_t202" style="position:absolute;margin-left:21.12pt;margin-top:13.7658pt;width:41.0256pt;height:33pt;mso-position-horizontal-relative:page;mso-position-vertical-relative:page;z-index:-1667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66"/>
                      <w:szCs w:val="66"/>
                    </w:rPr>
                    <w:jc w:val="left"/>
                    <w:spacing w:lineRule="exact" w:line="660"/>
                    <w:ind w:right="-119"/>
                  </w:pPr>
                  <w:r>
                    <w:rPr>
                      <w:rFonts w:cs="Times New Roman" w:hAnsi="Times New Roman" w:eastAsia="Times New Roman" w:ascii="Times New Roman"/>
                      <w:color w:val="0E0E0E"/>
                      <w:spacing w:val="0"/>
                      <w:w w:val="160"/>
                      <w:sz w:val="66"/>
                      <w:szCs w:val="66"/>
                    </w:rPr>
                    <w:t>&amp;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66"/>
                      <w:szCs w:val="6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E0E0E"/>
          <w:spacing w:val="0"/>
          <w:w w:val="600"/>
          <w:sz w:val="20"/>
          <w:szCs w:val="20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9" w:lineRule="exact" w:line="200"/>
        <w:ind w:left="203"/>
        <w:sectPr>
          <w:pgSz w:w="15860" w:h="12260" w:orient="landscape"/>
          <w:pgMar w:top="180" w:bottom="280" w:left="320" w:right="860"/>
        </w:sectPr>
      </w:pPr>
      <w:r>
        <w:rPr>
          <w:rFonts w:cs="Times New Roman" w:hAnsi="Times New Roman" w:eastAsia="Times New Roman" w:ascii="Times New Roman"/>
          <w:color w:val="0E0E0E"/>
          <w:spacing w:val="-4"/>
          <w:w w:val="84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E0E0E"/>
          <w:spacing w:val="10"/>
          <w:w w:val="8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4"/>
          <w:w w:val="84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4"/>
          <w:w w:val="8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6"/>
          <w:w w:val="84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8"/>
          <w:w w:val="8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4"/>
          <w:w w:val="84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4"/>
          <w:w w:val="84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4"/>
          <w:w w:val="84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8"/>
          <w:w w:val="84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7"/>
          <w:w w:val="84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-1"/>
          <w:sz w:val="18"/>
          <w:szCs w:val="18"/>
        </w:rPr>
        <w:t>           </w:t>
      </w:r>
      <w:r>
        <w:rPr>
          <w:rFonts w:cs="Times New Roman" w:hAnsi="Times New Roman" w:eastAsia="Times New Roman" w:ascii="Times New Roman"/>
          <w:color w:val="0E0E0E"/>
          <w:spacing w:val="1"/>
          <w:w w:val="8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4"/>
          <w:w w:val="84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-1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-1"/>
          <w:sz w:val="18"/>
          <w:szCs w:val="18"/>
        </w:rPr>
        <w:t>                               </w:t>
      </w:r>
      <w:r>
        <w:rPr>
          <w:rFonts w:cs="Times New Roman" w:hAnsi="Times New Roman" w:eastAsia="Times New Roman" w:ascii="Times New Roman"/>
          <w:color w:val="0E0E0E"/>
          <w:spacing w:val="33"/>
          <w:w w:val="8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6"/>
          <w:w w:val="84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0"/>
          <w:sz w:val="18"/>
          <w:szCs w:val="18"/>
        </w:rPr>
        <w:t>                                                                         </w:t>
      </w:r>
      <w:r>
        <w:rPr>
          <w:rFonts w:cs="Times New Roman" w:hAnsi="Times New Roman" w:eastAsia="Times New Roman" w:ascii="Times New Roman"/>
          <w:color w:val="0E0E0E"/>
          <w:spacing w:val="34"/>
          <w:w w:val="84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84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4"/>
          <w:w w:val="84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4"/>
          <w:w w:val="84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0"/>
          <w:sz w:val="18"/>
          <w:szCs w:val="18"/>
        </w:rPr>
        <w:t>                   </w:t>
      </w:r>
      <w:r>
        <w:rPr>
          <w:rFonts w:cs="Times New Roman" w:hAnsi="Times New Roman" w:eastAsia="Times New Roman" w:ascii="Times New Roman"/>
          <w:color w:val="0E0E0E"/>
          <w:spacing w:val="6"/>
          <w:w w:val="84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-1"/>
          <w:sz w:val="18"/>
          <w:szCs w:val="18"/>
        </w:rPr>
        <w:t>                             </w:t>
      </w:r>
      <w:r>
        <w:rPr>
          <w:rFonts w:cs="Times New Roman" w:hAnsi="Times New Roman" w:eastAsia="Times New Roman" w:ascii="Times New Roman"/>
          <w:color w:val="0E0E0E"/>
          <w:spacing w:val="35"/>
          <w:w w:val="84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7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14"/>
          <w:position w:val="-1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472" w:right="-47"/>
      </w:pPr>
      <w:r>
        <w:rPr>
          <w:rFonts w:cs="Times New Roman" w:hAnsi="Times New Roman" w:eastAsia="Times New Roman" w:ascii="Times New Roman"/>
          <w:color w:val="212121"/>
          <w:spacing w:val="-3"/>
          <w:w w:val="8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0E0E0E"/>
          <w:spacing w:val="17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4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2"/>
          <w:w w:val="86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3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"/>
          <w:w w:val="10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é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ct</w:t>
      </w:r>
      <w:r>
        <w:rPr>
          <w:rFonts w:cs="Arial" w:hAnsi="Arial" w:eastAsia="Arial" w:ascii="Arial"/>
          <w:color w:val="0E0E0E"/>
          <w:spacing w:val="1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auto" w:line="189"/>
        <w:ind w:left="1070" w:right="-31" w:hanging="1070"/>
      </w:pP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-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6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77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212121"/>
          <w:spacing w:val="-5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44444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1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12121"/>
          <w:spacing w:val="-1"/>
          <w:w w:val="84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21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1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18"/>
          <w:szCs w:val="18"/>
        </w:rPr>
        <w:t>éctr</w:t>
      </w:r>
      <w:r>
        <w:rPr>
          <w:rFonts w:cs="Times New Roman" w:hAnsi="Times New Roman" w:eastAsia="Times New Roman" w:ascii="Times New Roman"/>
          <w:color w:val="212121"/>
          <w:spacing w:val="-8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212121"/>
          <w:spacing w:val="-6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4"/>
          <w:w w:val="10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6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4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12121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5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-5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212121"/>
          <w:spacing w:val="0"/>
          <w:w w:val="7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12121"/>
          <w:spacing w:val="0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3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12121"/>
          <w:spacing w:val="-7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4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5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3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1070"/>
      </w:pPr>
      <w:r>
        <w:rPr>
          <w:rFonts w:cs="Times New Roman" w:hAnsi="Times New Roman" w:eastAsia="Times New Roman" w:ascii="Times New Roman"/>
          <w:color w:val="0E0E0E"/>
          <w:spacing w:val="4"/>
          <w:w w:val="9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3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E0E0E"/>
          <w:spacing w:val="3"/>
          <w:w w:val="128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0E0E0E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4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E0E0E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0E0E0E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12121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E0E0E"/>
          <w:spacing w:val="3"/>
          <w:w w:val="14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0E0E0E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4"/>
          <w:w w:val="9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0E0E0E"/>
          <w:spacing w:val="4"/>
          <w:w w:val="9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1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1212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64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9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782" w:right="-31" w:hanging="782"/>
      </w:pPr>
      <w:r>
        <w:rPr>
          <w:rFonts w:cs="Times New Roman" w:hAnsi="Times New Roman" w:eastAsia="Times New Roman" w:ascii="Times New Roman"/>
          <w:color w:val="0E0E0E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1.</w:t>
      </w:r>
      <w:r>
        <w:rPr>
          <w:rFonts w:cs="Times New Roman" w:hAnsi="Times New Roman" w:eastAsia="Times New Roman" w:ascii="Times New Roman"/>
          <w:color w:val="212121"/>
          <w:spacing w:val="-9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-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2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7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3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5"/>
          <w:w w:val="8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-4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7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E0E0E"/>
          <w:spacing w:val="16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5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7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5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4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5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4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37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7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133"/>
      </w:pPr>
      <w:r>
        <w:rPr>
          <w:rFonts w:cs="Times New Roman" w:hAnsi="Times New Roman" w:eastAsia="Times New Roman" w:ascii="Times New Roman"/>
          <w:color w:val="0E0E0E"/>
          <w:spacing w:val="-4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4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7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4"/>
        <w:sectPr>
          <w:type w:val="continuous"/>
          <w:pgSz w:w="15860" w:h="12260" w:orient="landscape"/>
          <w:pgMar w:top="320" w:bottom="280" w:left="320" w:right="860"/>
          <w:cols w:num="4" w:equalWidth="off">
            <w:col w:w="2168" w:space="2207"/>
            <w:col w:w="5738" w:space="598"/>
            <w:col w:w="2144" w:space="990"/>
            <w:col w:w="83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4" w:lineRule="exact" w:line="140"/>
        <w:sectPr>
          <w:type w:val="continuous"/>
          <w:pgSz w:w="15860" w:h="12260" w:orient="landscape"/>
          <w:pgMar w:top="320" w:bottom="280" w:left="320" w:right="860"/>
        </w:sectPr>
      </w:pPr>
      <w:r>
        <w:rPr>
          <w:sz w:val="15"/>
          <w:szCs w:val="15"/>
        </w:rPr>
      </w:r>
    </w:p>
    <w:p>
      <w:pPr>
        <w:rPr>
          <w:sz w:val="10"/>
          <w:szCs w:val="10"/>
        </w:rPr>
        <w:jc w:val="left"/>
        <w:spacing w:before="9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62" w:right="-47"/>
      </w:pPr>
      <w:r>
        <w:rPr>
          <w:rFonts w:cs="Times New Roman" w:hAnsi="Times New Roman" w:eastAsia="Times New Roman" w:ascii="Times New Roman"/>
          <w:color w:val="0E0E0E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1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E0E0E"/>
          <w:spacing w:val="5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7"/>
          <w:w w:val="103"/>
          <w:sz w:val="16"/>
          <w:szCs w:val="16"/>
        </w:rPr>
        <w:t>í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"/>
          <w:w w:val="10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4"/>
          <w:w w:val="87"/>
          <w:sz w:val="16"/>
          <w:szCs w:val="16"/>
        </w:rPr>
        <w:t>é</w:t>
      </w:r>
      <w:r>
        <w:rPr>
          <w:rFonts w:cs="Arial" w:hAnsi="Arial" w:eastAsia="Arial" w:ascii="Arial"/>
          <w:color w:val="0E0E0E"/>
          <w:spacing w:val="0"/>
          <w:w w:val="98"/>
          <w:sz w:val="16"/>
          <w:szCs w:val="16"/>
        </w:rPr>
        <w:t>ctr</w:t>
      </w:r>
      <w:r>
        <w:rPr>
          <w:rFonts w:cs="Arial" w:hAnsi="Arial" w:eastAsia="Arial" w:ascii="Arial"/>
          <w:color w:val="0E0E0E"/>
          <w:spacing w:val="12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 w:lineRule="auto" w:line="256"/>
        <w:ind w:left="2986" w:right="120" w:hanging="2986"/>
      </w:pPr>
      <w:r>
        <w:br w:type="column"/>
      </w:r>
      <w:r>
        <w:rPr>
          <w:rFonts w:cs="Times New Roman" w:hAnsi="Times New Roman" w:eastAsia="Times New Roman" w:ascii="Times New Roman"/>
          <w:color w:val="5B5B5B"/>
          <w:spacing w:val="-1"/>
          <w:w w:val="5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-1"/>
          <w:w w:val="5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BCBCBC"/>
          <w:spacing w:val="0"/>
          <w:w w:val="5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BCBCBC"/>
          <w:spacing w:val="0"/>
          <w:w w:val="5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BCBCBC"/>
          <w:spacing w:val="24"/>
          <w:w w:val="5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B7B7B"/>
          <w:spacing w:val="0"/>
          <w:w w:val="3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B7B7B"/>
          <w:spacing w:val="0"/>
          <w:w w:val="33"/>
          <w:sz w:val="18"/>
          <w:szCs w:val="18"/>
        </w:rPr>
        <w:t>           </w:t>
      </w:r>
      <w:r>
        <w:rPr>
          <w:rFonts w:cs="Times New Roman" w:hAnsi="Times New Roman" w:eastAsia="Times New Roman" w:ascii="Times New Roman"/>
          <w:color w:val="7B7B7B"/>
          <w:spacing w:val="9"/>
          <w:w w:val="3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7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7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8"/>
          <w:w w:val="7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B7B7B"/>
          <w:spacing w:val="0"/>
          <w:w w:val="2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B7B7B"/>
          <w:spacing w:val="0"/>
          <w:w w:val="25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7B7B7B"/>
          <w:spacing w:val="9"/>
          <w:w w:val="2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B7B7B"/>
          <w:spacing w:val="-4"/>
          <w:w w:val="17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20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99"/>
          <w:sz w:val="18"/>
          <w:szCs w:val="18"/>
        </w:rPr>
        <w:t>+-</w:t>
      </w:r>
      <w:r>
        <w:rPr>
          <w:rFonts w:cs="Times New Roman" w:hAnsi="Times New Roman" w:eastAsia="Times New Roman" w:ascii="Times New Roman"/>
          <w:color w:val="444444"/>
          <w:spacing w:val="-8"/>
          <w:w w:val="9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3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42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B5B5B"/>
          <w:spacing w:val="-62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23"/>
          <w:w w:val="8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5B5B5B"/>
          <w:spacing w:val="-91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61"/>
          <w:w w:val="8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38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212121"/>
          <w:spacing w:val="-41"/>
          <w:w w:val="8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B5B5B"/>
          <w:spacing w:val="-62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7"/>
          <w:w w:val="13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5B5B5B"/>
          <w:spacing w:val="-96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76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23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51"/>
          <w:w w:val="7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B5B5B"/>
          <w:spacing w:val="-43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6"/>
          <w:w w:val="8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B5B5B"/>
          <w:spacing w:val="-11"/>
          <w:w w:val="43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2"/>
          <w:w w:val="8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-6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6"/>
          <w:w w:val="159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212121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1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7B7B7B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3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12121"/>
          <w:spacing w:val="-1"/>
          <w:w w:val="85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24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1"/>
          <w:w w:val="8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sz w:val="18"/>
          <w:szCs w:val="18"/>
        </w:rPr>
        <w:t>éctr</w:t>
      </w:r>
      <w:r>
        <w:rPr>
          <w:rFonts w:cs="Times New Roman" w:hAnsi="Times New Roman" w:eastAsia="Times New Roman" w:ascii="Times New Roman"/>
          <w:color w:val="212121"/>
          <w:spacing w:val="-8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sz w:val="18"/>
          <w:szCs w:val="18"/>
        </w:rPr>
        <w:t>est</w:t>
      </w:r>
      <w:r>
        <w:rPr>
          <w:rFonts w:cs="Times New Roman" w:hAnsi="Times New Roman" w:eastAsia="Times New Roman" w:ascii="Times New Roman"/>
          <w:color w:val="212121"/>
          <w:spacing w:val="-8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bo</w:t>
      </w:r>
      <w:r>
        <w:rPr>
          <w:rFonts w:cs="Times New Roman" w:hAnsi="Times New Roman" w:eastAsia="Times New Roman" w:ascii="Times New Roman"/>
          <w:color w:val="0E0E0E"/>
          <w:spacing w:val="-8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12121"/>
          <w:spacing w:val="-3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17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212121"/>
          <w:spacing w:val="5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4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4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5"/>
          <w:w w:val="7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1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1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6"/>
          <w:w w:val="7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5B5B5B"/>
          <w:spacing w:val="-89"/>
          <w:w w:val="17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7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56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53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12121"/>
          <w:spacing w:val="-22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81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7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67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2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137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5B5B5B"/>
          <w:spacing w:val="-10"/>
          <w:w w:val="13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101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70"/>
          <w:w w:val="94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444444"/>
          <w:spacing w:val="-29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56"/>
          <w:w w:val="89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444444"/>
          <w:spacing w:val="-43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12121"/>
          <w:spacing w:val="-1"/>
          <w:w w:val="6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8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444444"/>
          <w:spacing w:val="-9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65"/>
          <w:w w:val="7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12121"/>
          <w:spacing w:val="-6"/>
          <w:w w:val="99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0E0E0E"/>
          <w:spacing w:val="-74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8"/>
          <w:w w:val="9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76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2"/>
          <w:w w:val="6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444444"/>
          <w:spacing w:val="-57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2"/>
          <w:w w:val="7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5B5B5B"/>
          <w:spacing w:val="-76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3"/>
          <w:w w:val="7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B5B5B"/>
          <w:spacing w:val="-81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3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101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3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9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81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3"/>
          <w:w w:val="6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91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3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70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28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76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145"/>
          <w:w w:val="24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1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47"/>
          <w:w w:val="7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B5B5B"/>
          <w:spacing w:val="-57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9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12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-77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23"/>
          <w:w w:val="7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72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13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44444"/>
          <w:spacing w:val="0"/>
          <w:w w:val="99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44444"/>
          <w:spacing w:val="-8"/>
          <w:w w:val="9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-2"/>
          <w:w w:val="7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44444"/>
          <w:spacing w:val="-6"/>
          <w:w w:val="2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7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44444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44444"/>
          <w:spacing w:val="0"/>
          <w:w w:val="10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44444"/>
          <w:spacing w:val="2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B7B7B"/>
          <w:spacing w:val="-1"/>
          <w:w w:val="3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-13"/>
          <w:w w:val="13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1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6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3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0E0E0E"/>
          <w:spacing w:val="-5"/>
          <w:w w:val="8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92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E0E0E"/>
          <w:spacing w:val="-3"/>
          <w:w w:val="7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444444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17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83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212121"/>
          <w:spacing w:val="-2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83"/>
          <w:sz w:val="18"/>
          <w:szCs w:val="18"/>
        </w:rPr>
        <w:t>na</w:t>
      </w:r>
      <w:r>
        <w:rPr>
          <w:rFonts w:cs="Times New Roman" w:hAnsi="Times New Roman" w:eastAsia="Times New Roman" w:ascii="Times New Roman"/>
          <w:color w:val="212121"/>
          <w:spacing w:val="26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3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16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4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12121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0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2"/>
          <w:sz w:val="18"/>
          <w:szCs w:val="18"/>
        </w:rPr>
        <w:t>                               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21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8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4"/>
          <w:w w:val="7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5"/>
          <w:w w:val="7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5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3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2986"/>
      </w:pPr>
      <w:r>
        <w:rPr>
          <w:rFonts w:cs="Times New Roman" w:hAnsi="Times New Roman" w:eastAsia="Times New Roman" w:ascii="Times New Roman"/>
          <w:color w:val="212121"/>
          <w:w w:val="97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6"/>
          <w:w w:val="97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-3"/>
          <w:w w:val="85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-2"/>
          <w:w w:val="89"/>
          <w:position w:val="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3"/>
          <w:w w:val="93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0"/>
          <w:w w:val="89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12121"/>
          <w:spacing w:val="-7"/>
          <w:w w:val="89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90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8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26"/>
          <w:w w:val="68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12121"/>
          <w:spacing w:val="-5"/>
          <w:w w:val="85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1"/>
          <w:w w:val="60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-6"/>
          <w:w w:val="86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70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2990"/>
        <w:sectPr>
          <w:type w:val="continuous"/>
          <w:pgSz w:w="15860" w:h="12260" w:orient="landscape"/>
          <w:pgMar w:top="320" w:bottom="280" w:left="320" w:right="860"/>
          <w:cols w:num="3" w:equalWidth="off">
            <w:col w:w="698" w:space="331"/>
            <w:col w:w="1139" w:space="291"/>
            <w:col w:w="12221"/>
          </w:cols>
        </w:sectPr>
      </w:pPr>
      <w:r>
        <w:rPr>
          <w:rFonts w:cs="Times New Roman" w:hAnsi="Times New Roman" w:eastAsia="Times New Roman" w:ascii="Times New Roman"/>
          <w:color w:val="0E0E0E"/>
          <w:spacing w:val="4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E0E0E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3"/>
          <w:w w:val="14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1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12121"/>
          <w:spacing w:val="8"/>
          <w:w w:val="116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4"/>
          <w:szCs w:val="14"/>
        </w:rPr>
        <w:t>22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7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24"/>
          <w:w w:val="7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03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E0E0E"/>
          <w:spacing w:val="3"/>
          <w:w w:val="14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0E0E0E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4"/>
          <w:w w:val="9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212121"/>
          <w:spacing w:val="3"/>
          <w:w w:val="14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4"/>
          <w:szCs w:val="14"/>
        </w:rPr>
        <w:t>22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6" w:lineRule="exact" w:line="120"/>
        <w:ind w:left="141"/>
        <w:sectPr>
          <w:type w:val="continuous"/>
          <w:pgSz w:w="15860" w:h="12260" w:orient="landscape"/>
          <w:pgMar w:top="320" w:bottom="280" w:left="320" w:right="860"/>
        </w:sectPr>
      </w:pPr>
      <w:r>
        <w:rPr>
          <w:rFonts w:cs="Times New Roman" w:hAnsi="Times New Roman" w:eastAsia="Times New Roman" w:ascii="Times New Roman"/>
          <w:color w:val="444444"/>
          <w:spacing w:val="-12"/>
          <w:w w:val="455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-12"/>
          <w:w w:val="455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2"/>
          <w:w w:val="455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13"/>
          <w:position w:val="-4"/>
          <w:sz w:val="16"/>
          <w:szCs w:val="16"/>
        </w:rPr>
        <w:t>-¼</w:t>
      </w:r>
      <w:r>
        <w:rPr>
          <w:rFonts w:cs="Times New Roman" w:hAnsi="Times New Roman" w:eastAsia="Times New Roman" w:ascii="Times New Roman"/>
          <w:color w:val="444444"/>
          <w:spacing w:val="-11"/>
          <w:w w:val="113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275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151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5"/>
          <w:w w:val="58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-12"/>
          <w:w w:val="436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47"/>
          <w:position w:val="-4"/>
          <w:sz w:val="16"/>
          <w:szCs w:val="16"/>
        </w:rPr>
        <w:t>t-</w:t>
      </w:r>
      <w:r>
        <w:rPr>
          <w:rFonts w:cs="Times New Roman" w:hAnsi="Times New Roman" w:eastAsia="Times New Roman" w:ascii="Times New Roman"/>
          <w:color w:val="444444"/>
          <w:spacing w:val="-11"/>
          <w:w w:val="14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47"/>
          <w:position w:val="-4"/>
          <w:sz w:val="16"/>
          <w:szCs w:val="16"/>
        </w:rPr>
        <w:t>t-</w:t>
      </w:r>
      <w:r>
        <w:rPr>
          <w:rFonts w:cs="Times New Roman" w:hAnsi="Times New Roman" w:eastAsia="Times New Roman" w:ascii="Times New Roman"/>
          <w:color w:val="5B5B5B"/>
          <w:spacing w:val="-11"/>
          <w:w w:val="14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12121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12121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87"/>
          <w:position w:val="-4"/>
          <w:sz w:val="16"/>
          <w:szCs w:val="16"/>
        </w:rPr>
        <w:t>----</w:t>
      </w:r>
      <w:r>
        <w:rPr>
          <w:rFonts w:cs="Times New Roman" w:hAnsi="Times New Roman" w:eastAsia="Times New Roman" w:ascii="Times New Roman"/>
          <w:color w:val="5B5B5B"/>
          <w:spacing w:val="-9"/>
          <w:w w:val="87"/>
          <w:position w:val="-4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31"/>
          <w:position w:val="-4"/>
          <w:sz w:val="16"/>
          <w:szCs w:val="16"/>
        </w:rPr>
        <w:t>-+</w:t>
      </w:r>
      <w:r>
        <w:rPr>
          <w:rFonts w:cs="Times New Roman" w:hAnsi="Times New Roman" w:eastAsia="Times New Roman" w:ascii="Times New Roman"/>
          <w:color w:val="444444"/>
          <w:spacing w:val="-13"/>
          <w:w w:val="131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123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-4"/>
          <w:w w:val="142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12121"/>
          <w:spacing w:val="-3"/>
          <w:w w:val="113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180"/>
          <w:position w:val="-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59595"/>
          <w:spacing w:val="-1"/>
          <w:w w:val="47"/>
          <w:position w:val="-4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AAAAAA"/>
          <w:spacing w:val="0"/>
          <w:w w:val="37"/>
          <w:position w:val="-4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AAAAAA"/>
          <w:spacing w:val="7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51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444444"/>
          <w:spacing w:val="0"/>
          <w:w w:val="473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453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122"/>
          <w:position w:val="-4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212121"/>
          <w:spacing w:val="1"/>
          <w:w w:val="12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453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4"/>
          <w:sz w:val="14"/>
          <w:szCs w:val="14"/>
        </w:rPr>
        <w:t>-------</w:t>
      </w:r>
      <w:r>
        <w:rPr>
          <w:rFonts w:cs="Times New Roman" w:hAnsi="Times New Roman" w:eastAsia="Times New Roman" w:ascii="Times New Roman"/>
          <w:color w:val="444444"/>
          <w:spacing w:val="0"/>
          <w:w w:val="122"/>
          <w:position w:val="-4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444444"/>
          <w:spacing w:val="1"/>
          <w:w w:val="12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453"/>
          <w:position w:val="-4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4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B5B5B"/>
          <w:spacing w:val="0"/>
          <w:w w:val="154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23"/>
          <w:position w:val="-4"/>
          <w:sz w:val="14"/>
          <w:szCs w:val="14"/>
        </w:rPr>
        <w:t>--1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67" w:right="-47"/>
      </w:pPr>
      <w:r>
        <w:rPr>
          <w:rFonts w:cs="Times New Roman" w:hAnsi="Times New Roman" w:eastAsia="Times New Roman" w:ascii="Times New Roman"/>
          <w:color w:val="212121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4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4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7"/>
          <w:w w:val="103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é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ct</w:t>
      </w:r>
      <w:r>
        <w:rPr>
          <w:rFonts w:cs="Arial" w:hAnsi="Arial" w:eastAsia="Arial" w:ascii="Arial"/>
          <w:color w:val="0E0E0E"/>
          <w:spacing w:val="1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0" w:lineRule="auto" w:line="192"/>
        <w:ind w:right="-31"/>
      </w:pPr>
      <w:r>
        <w:br w:type="column"/>
      </w:r>
      <w:r>
        <w:rPr>
          <w:rFonts w:cs="Times New Roman" w:hAnsi="Times New Roman" w:eastAsia="Times New Roman" w:ascii="Times New Roman"/>
          <w:color w:val="212121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-5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77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212121"/>
          <w:spacing w:val="-5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4"/>
          <w:w w:val="11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1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444444"/>
          <w:spacing w:val="-9"/>
          <w:w w:val="84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3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1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18"/>
          <w:szCs w:val="18"/>
        </w:rPr>
        <w:t>ctr</w:t>
      </w:r>
      <w:r>
        <w:rPr>
          <w:rFonts w:cs="Times New Roman" w:hAnsi="Times New Roman" w:eastAsia="Times New Roman" w:ascii="Times New Roman"/>
          <w:color w:val="212121"/>
          <w:spacing w:val="-6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0E0E0E"/>
          <w:spacing w:val="1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12121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-4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1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4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44444"/>
          <w:spacing w:val="-3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1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1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6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2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la</w:t>
      </w:r>
      <w:r>
        <w:rPr>
          <w:rFonts w:cs="Arial" w:hAnsi="Arial" w:eastAsia="Arial" w:ascii="Arial"/>
          <w:color w:val="212121"/>
          <w:spacing w:val="11"/>
          <w:w w:val="7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7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0"/>
          <w:w w:val="7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4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18"/>
          <w:szCs w:val="18"/>
        </w:rPr>
        <w:t>ón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                </w:t>
      </w:r>
      <w:r>
        <w:rPr>
          <w:rFonts w:cs="Times New Roman" w:hAnsi="Times New Roman" w:eastAsia="Times New Roman" w:ascii="Times New Roman"/>
          <w:color w:val="212121"/>
          <w:spacing w:val="-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E0E0E"/>
          <w:spacing w:val="-2"/>
          <w:w w:val="89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12121"/>
          <w:spacing w:val="0"/>
          <w:w w:val="9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4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3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4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27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3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7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0E0E0E"/>
          <w:spacing w:val="21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7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6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0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1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7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6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1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12121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E0E0E"/>
          <w:spacing w:val="-6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20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1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6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4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12121"/>
          <w:spacing w:val="-1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3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                                       </w:t>
      </w:r>
      <w:r>
        <w:rPr>
          <w:rFonts w:cs="Times New Roman" w:hAnsi="Times New Roman" w:eastAsia="Times New Roman" w:ascii="Times New Roman"/>
          <w:color w:val="0E0E0E"/>
          <w:spacing w:val="1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8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5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9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4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5"/>
          <w:w w:val="7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4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5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7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11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6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12121"/>
          <w:spacing w:val="-4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0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-5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35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</w:pPr>
      <w:r>
        <w:rPr>
          <w:rFonts w:cs="Times New Roman" w:hAnsi="Times New Roman" w:eastAsia="Times New Roman" w:ascii="Times New Roman"/>
          <w:color w:val="0E0E0E"/>
          <w:spacing w:val="4"/>
          <w:w w:val="9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3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E0E0E"/>
          <w:spacing w:val="3"/>
          <w:w w:val="128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0E0E0E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9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1212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103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212121"/>
          <w:spacing w:val="3"/>
          <w:w w:val="15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E0E0E"/>
          <w:spacing w:val="3"/>
          <w:w w:val="14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sectPr>
          <w:type w:val="continuous"/>
          <w:pgSz w:w="15860" w:h="12260" w:orient="landscape"/>
          <w:pgMar w:top="320" w:bottom="280" w:left="320" w:right="860"/>
          <w:cols w:num="5" w:equalWidth="off">
            <w:col w:w="705" w:space="323"/>
            <w:col w:w="1135" w:space="2206"/>
            <w:col w:w="820" w:space="256"/>
            <w:col w:w="7583" w:space="980"/>
            <w:col w:w="672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9" w:lineRule="exact" w:line="120"/>
        <w:ind w:left="141" w:right="-41"/>
      </w:pPr>
      <w:r>
        <w:rPr>
          <w:rFonts w:cs="Times New Roman" w:hAnsi="Times New Roman" w:eastAsia="Times New Roman" w:ascii="Times New Roman"/>
          <w:color w:val="444444"/>
          <w:w w:val="180"/>
          <w:position w:val="-3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444444"/>
          <w:spacing w:val="8"/>
          <w:w w:val="18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80"/>
          <w:position w:val="-3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444444"/>
          <w:spacing w:val="8"/>
          <w:w w:val="18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46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44444"/>
          <w:spacing w:val="5"/>
          <w:w w:val="37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2"/>
          <w:w w:val="92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1"/>
          <w:w w:val="81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44444"/>
          <w:spacing w:val="2"/>
          <w:w w:val="17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69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69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81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44444"/>
          <w:spacing w:val="2"/>
          <w:w w:val="151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162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81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104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BCBCBC"/>
          <w:spacing w:val="2"/>
          <w:w w:val="116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151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3"/>
          <w:w w:val="232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37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138"/>
          <w:position w:val="-3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212121"/>
          <w:spacing w:val="8"/>
          <w:w w:val="138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8"/>
          <w:w w:val="58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04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2"/>
          <w:w w:val="162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2"/>
          <w:w w:val="104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2"/>
          <w:w w:val="92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127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2"/>
          <w:w w:val="15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5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81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92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90"/>
          <w:position w:val="-3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444444"/>
          <w:spacing w:val="7"/>
          <w:w w:val="19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9"/>
          <w:w w:val="60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04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2"/>
          <w:w w:val="116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92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2"/>
          <w:w w:val="162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0"/>
          <w:w w:val="116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0"/>
          <w:w w:val="100"/>
          <w:position w:val="-3"/>
          <w:sz w:val="12"/>
          <w:szCs w:val="12"/>
        </w:rPr>
        <w:t>             </w:t>
      </w:r>
      <w:r>
        <w:rPr>
          <w:rFonts w:cs="Times New Roman" w:hAnsi="Times New Roman" w:eastAsia="Times New Roman" w:ascii="Times New Roman"/>
          <w:color w:val="7B7B7B"/>
          <w:spacing w:val="-1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5B5B5B"/>
          <w:spacing w:val="-3"/>
          <w:w w:val="43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67"/>
          <w:position w:val="-3"/>
          <w:sz w:val="14"/>
          <w:szCs w:val="14"/>
        </w:rPr>
        <w:t>+</w:t>
      </w:r>
      <w:r>
        <w:rPr>
          <w:rFonts w:cs="Arial" w:hAnsi="Arial" w:eastAsia="Arial" w:ascii="Arial"/>
          <w:color w:val="444444"/>
          <w:spacing w:val="-3"/>
          <w:w w:val="16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72"/>
          <w:position w:val="-3"/>
          <w:sz w:val="14"/>
          <w:szCs w:val="14"/>
        </w:rPr>
        <w:t>l-</w:t>
      </w:r>
      <w:r>
        <w:rPr>
          <w:rFonts w:cs="Arial" w:hAnsi="Arial" w:eastAsia="Arial" w:ascii="Arial"/>
          <w:color w:val="444444"/>
          <w:spacing w:val="-3"/>
          <w:w w:val="172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511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0"/>
          <w:w w:val="8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3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-1"/>
          <w:w w:val="9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7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62"/>
          <w:position w:val="-3"/>
          <w:sz w:val="14"/>
          <w:szCs w:val="14"/>
        </w:rPr>
        <w:t>··</w:t>
      </w:r>
      <w:r>
        <w:rPr>
          <w:rFonts w:cs="Arial" w:hAnsi="Arial" w:eastAsia="Arial" w:ascii="Arial"/>
          <w:color w:val="7B7B7B"/>
          <w:spacing w:val="0"/>
          <w:w w:val="11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-1"/>
          <w:w w:val="135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3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AAAAAA"/>
          <w:spacing w:val="-6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7B7B7B"/>
          <w:spacing w:val="-1"/>
          <w:w w:val="138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-1"/>
          <w:w w:val="163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444444"/>
          <w:spacing w:val="0"/>
          <w:w w:val="75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87" w:lineRule="exact" w:line="80"/>
        <w:sectPr>
          <w:type w:val="continuous"/>
          <w:pgSz w:w="15860" w:h="12260" w:orient="landscape"/>
          <w:pgMar w:top="320" w:bottom="280" w:left="320" w:right="860"/>
          <w:cols w:num="2" w:equalWidth="off">
            <w:col w:w="12818" w:space="374"/>
            <w:col w:w="1488"/>
          </w:cols>
        </w:sectPr>
      </w:pPr>
      <w:r>
        <w:br w:type="column"/>
      </w:r>
      <w:r>
        <w:rPr>
          <w:rFonts w:cs="Arial" w:hAnsi="Arial" w:eastAsia="Arial" w:ascii="Arial"/>
          <w:color w:val="959595"/>
          <w:spacing w:val="2"/>
          <w:w w:val="81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2"/>
          <w:w w:val="10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3"/>
          <w:w w:val="14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0"/>
          <w:w w:val="598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16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444444"/>
          <w:spacing w:val="0"/>
          <w:w w:val="598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444444"/>
          <w:spacing w:val="-16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444444"/>
          <w:spacing w:val="0"/>
          <w:w w:val="598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444444"/>
          <w:spacing w:val="-16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0"/>
          <w:w w:val="598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16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0"/>
          <w:w w:val="598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16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0"/>
          <w:w w:val="119"/>
          <w:position w:val="-3"/>
          <w:sz w:val="10"/>
          <w:szCs w:val="10"/>
        </w:rPr>
        <w:t>---1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10"/>
      </w:pPr>
      <w:r>
        <w:rPr>
          <w:rFonts w:cs="Times New Roman" w:hAnsi="Times New Roman" w:eastAsia="Times New Roman" w:ascii="Times New Roman"/>
          <w:color w:val="212121"/>
          <w:w w:val="9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8"/>
          <w:w w:val="9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97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5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2" w:lineRule="auto" w:line="189"/>
        <w:ind w:right="-31" w:firstLine="5"/>
      </w:pPr>
      <w:r>
        <w:br w:type="column"/>
      </w:r>
      <w:r>
        <w:rPr>
          <w:rFonts w:cs="Times New Roman" w:hAnsi="Times New Roman" w:eastAsia="Times New Roman" w:ascii="Times New Roman"/>
          <w:color w:val="212121"/>
          <w:spacing w:val="0"/>
          <w:w w:val="7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-5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79"/>
          <w:sz w:val="18"/>
          <w:szCs w:val="18"/>
        </w:rPr>
        <w:t>lV</w:t>
      </w:r>
      <w:r>
        <w:rPr>
          <w:rFonts w:cs="Times New Roman" w:hAnsi="Times New Roman" w:eastAsia="Times New Roman" w:ascii="Times New Roman"/>
          <w:color w:val="212121"/>
          <w:spacing w:val="-4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7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25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-2"/>
          <w:w w:val="7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2"/>
          <w:w w:val="7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13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5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444444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12121"/>
          <w:spacing w:val="-2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-4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6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4"/>
          <w:w w:val="11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po</w:t>
      </w:r>
      <w:r>
        <w:rPr>
          <w:rFonts w:cs="Times New Roman" w:hAnsi="Times New Roman" w:eastAsia="Times New Roman" w:ascii="Times New Roman"/>
          <w:color w:val="0E0E0E"/>
          <w:spacing w:val="-7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-2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5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1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6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6"/>
          <w:w w:val="9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44444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212121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                      </w:t>
      </w:r>
      <w:r>
        <w:rPr>
          <w:rFonts w:cs="Times New Roman" w:hAnsi="Times New Roman" w:eastAsia="Times New Roman" w:ascii="Times New Roman"/>
          <w:color w:val="212121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E0E0E"/>
          <w:spacing w:val="3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5"/>
          <w:w w:val="7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4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4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10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4"/>
          <w:w w:val="9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-5"/>
          <w:w w:val="92"/>
          <w:sz w:val="18"/>
          <w:szCs w:val="18"/>
        </w:rPr>
        <w:t>\</w:t>
      </w:r>
      <w:r>
        <w:rPr>
          <w:rFonts w:cs="Times New Roman" w:hAnsi="Times New Roman" w:eastAsia="Times New Roman" w:ascii="Times New Roman"/>
          <w:color w:val="0E0E0E"/>
          <w:spacing w:val="0"/>
          <w:w w:val="7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4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5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5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1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1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11"/>
          <w:w w:val="84"/>
          <w:sz w:val="18"/>
          <w:szCs w:val="18"/>
        </w:rPr>
        <w:t> </w:t>
      </w:r>
      <w:r>
        <w:rPr>
          <w:rFonts w:cs="Arial" w:hAnsi="Arial" w:eastAsia="Arial" w:ascii="Arial"/>
          <w:i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E0E0E"/>
          <w:spacing w:val="-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212121"/>
          <w:spacing w:val="-6"/>
          <w:w w:val="9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E0E0E"/>
          <w:spacing w:val="-6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-3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0"/>
          <w:w w:val="6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12121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444444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6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6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44444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3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6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0"/>
          <w:w w:val="7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                                    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4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4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4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5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8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5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4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0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6"/>
          <w:w w:val="9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7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4"/>
          <w:w w:val="10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0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5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1"/>
          <w:w w:val="4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212121"/>
          <w:spacing w:val="-8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13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6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6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444444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19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0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4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5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-5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sectPr>
          <w:type w:val="continuous"/>
          <w:pgSz w:w="15860" w:h="12260" w:orient="landscape"/>
          <w:pgMar w:top="320" w:bottom="280" w:left="320" w:right="860"/>
          <w:cols w:num="5" w:equalWidth="off">
            <w:col w:w="699" w:space="315"/>
            <w:col w:w="343" w:space="3013"/>
            <w:col w:w="820" w:space="251"/>
            <w:col w:w="7410" w:space="1072"/>
            <w:col w:w="757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7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8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 w:lineRule="exact" w:line="140"/>
        <w:ind w:left="141"/>
        <w:sectPr>
          <w:type w:val="continuous"/>
          <w:pgSz w:w="15860" w:h="12260" w:orient="landscape"/>
          <w:pgMar w:top="320" w:bottom="280" w:left="320" w:right="860"/>
        </w:sectPr>
      </w:pPr>
      <w:r>
        <w:rPr>
          <w:rFonts w:cs="Times New Roman" w:hAnsi="Times New Roman" w:eastAsia="Times New Roman" w:ascii="Times New Roman"/>
          <w:color w:val="444444"/>
          <w:w w:val="122"/>
          <w:position w:val="-5"/>
          <w:sz w:val="18"/>
          <w:szCs w:val="18"/>
        </w:rPr>
        <w:t>!-</w:t>
      </w:r>
      <w:r>
        <w:rPr>
          <w:rFonts w:cs="Times New Roman" w:hAnsi="Times New Roman" w:eastAsia="Times New Roman" w:ascii="Times New Roman"/>
          <w:color w:val="444444"/>
          <w:spacing w:val="-8"/>
          <w:w w:val="122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201"/>
          <w:position w:val="-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444444"/>
          <w:spacing w:val="-9"/>
          <w:w w:val="201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2"/>
          <w:w w:val="92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276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51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385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35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2"/>
          <w:w w:val="10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0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99"/>
          <w:position w:val="-5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212121"/>
          <w:spacing w:val="-8"/>
          <w:w w:val="99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99"/>
          <w:position w:val="-5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212121"/>
          <w:spacing w:val="-8"/>
          <w:w w:val="99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8"/>
          <w:w w:val="326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-2"/>
          <w:w w:val="92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25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-5"/>
          <w:w w:val="217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117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2"/>
          <w:w w:val="67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B7B7B"/>
          <w:spacing w:val="-1"/>
          <w:w w:val="5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99"/>
          <w:position w:val="-5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44444"/>
          <w:spacing w:val="-8"/>
          <w:w w:val="99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99"/>
          <w:position w:val="-5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44444"/>
          <w:spacing w:val="-8"/>
          <w:w w:val="99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99"/>
          <w:position w:val="-5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44444"/>
          <w:spacing w:val="-8"/>
          <w:w w:val="99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12121"/>
          <w:spacing w:val="-9"/>
          <w:w w:val="36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2"/>
          <w:w w:val="8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351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19"/>
        <w:ind w:left="462" w:right="-44"/>
      </w:pPr>
      <w:r>
        <w:rPr>
          <w:rFonts w:cs="Times New Roman" w:hAnsi="Times New Roman" w:eastAsia="Times New Roman" w:ascii="Times New Roman"/>
          <w:color w:val="0E0E0E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8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200"/>
        <w:ind w:left="136"/>
      </w:pPr>
      <w:r>
        <w:pict>
          <v:shape type="#_x0000_t202" style="position:absolute;margin-left:22.8pt;margin-top:0.117164pt;width:1.08pt;height:4pt;mso-position-horizontal-relative:page;mso-position-vertical-relative:paragraph;z-index:-1668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Times New Roman" w:hAnsi="Times New Roman" w:eastAsia="Times New Roman" w:ascii="Times New Roman"/>
                      <w:color w:val="212121"/>
                      <w:spacing w:val="0"/>
                      <w:w w:val="54"/>
                      <w:sz w:val="8"/>
                      <w:szCs w:val="8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212121"/>
          <w:spacing w:val="0"/>
          <w:w w:val="24"/>
          <w:position w:val="-6"/>
          <w:sz w:val="24"/>
          <w:szCs w:val="2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8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5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7" w:lineRule="auto" w:line="182"/>
        <w:ind w:left="1070" w:right="-32" w:hanging="1070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4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3"/>
          <w:w w:val="151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4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1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-6"/>
          <w:w w:val="81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75"/>
          <w:position w:val="0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212121"/>
          <w:spacing w:val="-6"/>
          <w:w w:val="75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5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3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8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9"/>
          <w:w w:val="87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6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7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12121"/>
          <w:spacing w:val="-2"/>
          <w:w w:val="87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44444"/>
          <w:spacing w:val="-3"/>
          <w:w w:val="87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22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7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58"/>
          <w:position w:val="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90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12121"/>
          <w:spacing w:val="-5"/>
          <w:w w:val="90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-3"/>
          <w:w w:val="9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-3"/>
          <w:w w:val="9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90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12121"/>
          <w:spacing w:val="-3"/>
          <w:w w:val="9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0"/>
          <w:w w:val="9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-2"/>
          <w:w w:val="9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9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9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6"/>
          <w:w w:val="9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6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69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6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9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5"/>
          <w:w w:val="9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75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44444"/>
          <w:spacing w:val="-1"/>
          <w:w w:val="5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position w:val="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69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9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94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0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5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83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17"/>
          <w:w w:val="83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2"/>
          <w:w w:val="83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-4"/>
          <w:w w:val="82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position w:val="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212121"/>
          <w:spacing w:val="-3"/>
          <w:w w:val="83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E0E0E"/>
          <w:spacing w:val="-4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-3"/>
          <w:w w:val="93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0"/>
          <w:w w:val="78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12121"/>
          <w:spacing w:val="6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78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4"/>
          <w:w w:val="84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position w:val="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6"/>
          <w:w w:val="84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0E0E0E"/>
          <w:spacing w:val="-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12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1"/>
          <w:w w:val="5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0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4"/>
          <w:w w:val="8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2"/>
          <w:w w:val="80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12121"/>
          <w:spacing w:val="-2"/>
          <w:w w:val="8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-2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20"/>
          <w:w w:val="8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4"/>
          <w:w w:val="67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12121"/>
          <w:spacing w:val="0"/>
          <w:w w:val="8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80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75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9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5"/>
          <w:w w:val="9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6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2"/>
          <w:w w:val="110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0"/>
          <w:w w:val="9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15"/>
          <w:w w:val="8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1"/>
          <w:w w:val="4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89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89"/>
          <w:position w:val="0"/>
          <w:sz w:val="18"/>
          <w:szCs w:val="18"/>
        </w:rPr>
        <w:t>ses</w:t>
      </w:r>
      <w:r>
        <w:rPr>
          <w:rFonts w:cs="Times New Roman" w:hAnsi="Times New Roman" w:eastAsia="Times New Roman" w:ascii="Times New Roman"/>
          <w:color w:val="212121"/>
          <w:spacing w:val="3"/>
          <w:w w:val="89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44444"/>
          <w:spacing w:val="0"/>
          <w:w w:val="89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44444"/>
          <w:spacing w:val="4"/>
          <w:w w:val="89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3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6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44444"/>
          <w:spacing w:val="-1"/>
          <w:w w:val="7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4"/>
          <w:w w:val="89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E0E0E"/>
          <w:spacing w:val="-5"/>
          <w:w w:val="9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5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position w:val="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5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3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5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30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5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17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9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5" w:lineRule="exact" w:line="180"/>
        <w:ind w:left="562" w:right="-31" w:hanging="562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4"/>
          <w:w w:val="8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4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7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5"/>
          <w:w w:val="7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4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4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10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4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4"/>
          <w:w w:val="7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4"/>
          <w:w w:val="7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26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color w:val="0E0E0E"/>
          <w:spacing w:val="4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4"/>
          <w:w w:val="7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4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3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19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018"/>
      </w:pPr>
      <w:r>
        <w:rPr>
          <w:rFonts w:cs="Times New Roman" w:hAnsi="Times New Roman" w:eastAsia="Times New Roman" w:ascii="Times New Roman"/>
          <w:color w:val="0E0E0E"/>
          <w:spacing w:val="-5"/>
          <w:w w:val="8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4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14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5"/>
          <w:w w:val="7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5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5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ectPr>
          <w:type w:val="continuous"/>
          <w:pgSz w:w="15860" w:h="12260" w:orient="landscape"/>
          <w:pgMar w:top="320" w:bottom="280" w:left="320" w:right="860"/>
          <w:cols w:num="5" w:equalWidth="off">
            <w:col w:w="699" w:space="320"/>
            <w:col w:w="342" w:space="3009"/>
            <w:col w:w="5735" w:space="601"/>
            <w:col w:w="2323" w:space="893"/>
            <w:col w:w="758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6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00"/>
        <w:ind w:left="1600"/>
        <w:sectPr>
          <w:type w:val="continuous"/>
          <w:pgSz w:w="15860" w:h="12260" w:orient="landscape"/>
          <w:pgMar w:top="320" w:bottom="280" w:left="320" w:right="860"/>
        </w:sectPr>
      </w:pPr>
      <w:r>
        <w:rPr>
          <w:rFonts w:cs="Times New Roman" w:hAnsi="Times New Roman" w:eastAsia="Times New Roman" w:ascii="Times New Roman"/>
          <w:color w:val="7B7B7B"/>
          <w:spacing w:val="1"/>
          <w:w w:val="84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84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84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59595"/>
          <w:spacing w:val="4"/>
          <w:w w:val="84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AAAAA"/>
          <w:spacing w:val="1"/>
          <w:w w:val="58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2"/>
          <w:w w:val="127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44444"/>
          <w:spacing w:val="2"/>
          <w:w w:val="116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2"/>
          <w:w w:val="104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69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3"/>
          <w:sz w:val="12"/>
          <w:szCs w:val="12"/>
        </w:rPr>
        <w:t>         </w:t>
      </w:r>
      <w:r>
        <w:rPr>
          <w:rFonts w:cs="Times New Roman" w:hAnsi="Times New Roman" w:eastAsia="Times New Roman" w:ascii="Times New Roman"/>
          <w:color w:val="5B5B5B"/>
          <w:spacing w:val="1"/>
          <w:w w:val="69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1"/>
          <w:w w:val="58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92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104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7"/>
          <w:w w:val="523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4"/>
          <w:w w:val="278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position w:val="-3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92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27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4"/>
          <w:w w:val="267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5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2"/>
          <w:w w:val="92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2"/>
          <w:w w:val="162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104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69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59595"/>
          <w:spacing w:val="-11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59595"/>
          <w:spacing w:val="1"/>
          <w:w w:val="61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61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-19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B7B7B"/>
          <w:spacing w:val="0"/>
          <w:w w:val="96"/>
          <w:position w:val="-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959595"/>
          <w:spacing w:val="0"/>
          <w:w w:val="82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5B5B5B"/>
          <w:spacing w:val="0"/>
          <w:w w:val="11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82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122"/>
          <w:position w:val="-3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212121"/>
          <w:spacing w:val="1"/>
          <w:w w:val="12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3"/>
          <w:sz w:val="14"/>
          <w:szCs w:val="14"/>
        </w:rPr>
        <w:t>---------</w:t>
      </w:r>
      <w:r>
        <w:rPr>
          <w:rFonts w:cs="Times New Roman" w:hAnsi="Times New Roman" w:eastAsia="Times New Roman" w:ascii="Times New Roman"/>
          <w:color w:val="5B5B5B"/>
          <w:spacing w:val="0"/>
          <w:w w:val="28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AAAAA"/>
          <w:spacing w:val="0"/>
          <w:w w:val="5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72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3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102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444444"/>
          <w:spacing w:val="0"/>
          <w:w w:val="14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72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B7B7B"/>
          <w:spacing w:val="0"/>
          <w:w w:val="100"/>
          <w:position w:val="-3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7B7B7B"/>
          <w:spacing w:val="1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89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B7B7B"/>
          <w:spacing w:val="0"/>
          <w:w w:val="89"/>
          <w:position w:val="-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7B7B7B"/>
          <w:spacing w:val="0"/>
          <w:w w:val="89"/>
          <w:position w:val="-3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7B7B7B"/>
          <w:spacing w:val="25"/>
          <w:w w:val="89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16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167"/>
          <w:position w:val="-3"/>
          <w:sz w:val="14"/>
          <w:szCs w:val="14"/>
        </w:rPr>
        <w:t>+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212121"/>
          <w:spacing w:val="0"/>
          <w:w w:val="122"/>
          <w:position w:val="-3"/>
          <w:sz w:val="14"/>
          <w:szCs w:val="14"/>
        </w:rPr>
        <w:t>-+</w:t>
      </w:r>
      <w:r>
        <w:rPr>
          <w:rFonts w:cs="Arial" w:hAnsi="Arial" w:eastAsia="Arial" w:ascii="Arial"/>
          <w:color w:val="212121"/>
          <w:spacing w:val="-2"/>
          <w:w w:val="122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4"/>
          <w:w w:val="59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8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6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7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100"/>
          <w:position w:val="-3"/>
          <w:sz w:val="14"/>
          <w:szCs w:val="14"/>
        </w:rPr>
        <w:t>       </w:t>
      </w:r>
      <w:r>
        <w:rPr>
          <w:rFonts w:cs="Arial" w:hAnsi="Arial" w:eastAsia="Arial" w:ascii="Arial"/>
          <w:color w:val="5B5B5B"/>
          <w:spacing w:val="-8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0"/>
          <w:w w:val="62"/>
          <w:position w:val="-3"/>
          <w:sz w:val="14"/>
          <w:szCs w:val="14"/>
        </w:rPr>
        <w:t>,</w:t>
      </w:r>
      <w:r>
        <w:rPr>
          <w:rFonts w:cs="Arial" w:hAnsi="Arial" w:eastAsia="Arial" w:ascii="Arial"/>
          <w:color w:val="959595"/>
          <w:spacing w:val="0"/>
          <w:w w:val="37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4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0"/>
          <w:w w:val="25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0"/>
          <w:w w:val="25"/>
          <w:position w:val="-3"/>
          <w:sz w:val="14"/>
          <w:szCs w:val="14"/>
        </w:rPr>
        <w:t>                 </w:t>
      </w:r>
      <w:r>
        <w:rPr>
          <w:rFonts w:cs="Arial" w:hAnsi="Arial" w:eastAsia="Arial" w:ascii="Arial"/>
          <w:color w:val="959595"/>
          <w:spacing w:val="7"/>
          <w:w w:val="25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7B7B7B"/>
          <w:spacing w:val="0"/>
          <w:w w:val="25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7B7B7B"/>
          <w:spacing w:val="0"/>
          <w:w w:val="25"/>
          <w:position w:val="-3"/>
          <w:sz w:val="14"/>
          <w:szCs w:val="14"/>
        </w:rPr>
        <w:t>                     </w:t>
      </w:r>
      <w:r>
        <w:rPr>
          <w:rFonts w:cs="Arial" w:hAnsi="Arial" w:eastAsia="Arial" w:ascii="Arial"/>
          <w:color w:val="7B7B7B"/>
          <w:spacing w:val="7"/>
          <w:w w:val="25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5B5B5B"/>
          <w:spacing w:val="0"/>
          <w:w w:val="100"/>
          <w:position w:val="-3"/>
          <w:sz w:val="14"/>
          <w:szCs w:val="14"/>
        </w:rPr>
        <w:t>,</w:t>
      </w:r>
      <w:r>
        <w:rPr>
          <w:rFonts w:cs="Arial" w:hAnsi="Arial" w:eastAsia="Arial" w:ascii="Arial"/>
          <w:color w:val="959595"/>
          <w:spacing w:val="-1"/>
          <w:w w:val="100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100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100"/>
          <w:position w:val="-3"/>
          <w:sz w:val="14"/>
          <w:szCs w:val="14"/>
        </w:rPr>
        <w:t>    </w:t>
      </w:r>
      <w:r>
        <w:rPr>
          <w:rFonts w:cs="Arial" w:hAnsi="Arial" w:eastAsia="Arial" w:ascii="Arial"/>
          <w:color w:val="AAAAAA"/>
          <w:spacing w:val="7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AAAAAA"/>
          <w:spacing w:val="0"/>
          <w:w w:val="25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25"/>
          <w:position w:val="-3"/>
          <w:sz w:val="14"/>
          <w:szCs w:val="14"/>
        </w:rPr>
        <w:t>      </w:t>
      </w:r>
      <w:r>
        <w:rPr>
          <w:rFonts w:cs="Arial" w:hAnsi="Arial" w:eastAsia="Arial" w:ascii="Arial"/>
          <w:color w:val="AAAAAA"/>
          <w:spacing w:val="9"/>
          <w:w w:val="25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B7B7B"/>
          <w:spacing w:val="1"/>
          <w:w w:val="69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212121"/>
          <w:spacing w:val="2"/>
          <w:w w:val="104"/>
          <w:position w:val="-3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5B5B5B"/>
          <w:spacing w:val="6"/>
          <w:w w:val="43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18"/>
          <w:position w:val="-3"/>
          <w:sz w:val="12"/>
          <w:szCs w:val="12"/>
        </w:rPr>
        <w:t>--,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36" w:right="-47"/>
      </w:pPr>
      <w:r>
        <w:rPr>
          <w:rFonts w:cs="Arial" w:hAnsi="Arial" w:eastAsia="Arial" w:ascii="Arial"/>
          <w:color w:val="5B5B5B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5B5B5B"/>
          <w:spacing w:val="0"/>
          <w:w w:val="100"/>
          <w:sz w:val="14"/>
          <w:szCs w:val="14"/>
        </w:rPr>
        <w:t>      </w:t>
      </w:r>
      <w:r>
        <w:rPr>
          <w:rFonts w:cs="Arial" w:hAnsi="Arial" w:eastAsia="Arial" w:ascii="Arial"/>
          <w:color w:val="5B5B5B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8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E0E0E"/>
          <w:spacing w:val="2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7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12121"/>
          <w:spacing w:val="0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0" w:lineRule="auto" w:line="192"/>
        <w:ind w:right="-31" w:firstLine="5"/>
      </w:pPr>
      <w:r>
        <w:br w:type="column"/>
      </w:r>
      <w:r>
        <w:rPr>
          <w:rFonts w:cs="Arial" w:hAnsi="Arial" w:eastAsia="Arial" w:ascii="Arial"/>
          <w:color w:val="212121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-5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1"/>
          <w:sz w:val="14"/>
          <w:szCs w:val="14"/>
        </w:rPr>
        <w:t>rv</w:t>
      </w:r>
      <w:r>
        <w:rPr>
          <w:rFonts w:cs="Arial" w:hAnsi="Arial" w:eastAsia="Arial" w:ascii="Arial"/>
          <w:color w:val="0E0E0E"/>
          <w:spacing w:val="-5"/>
          <w:w w:val="10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-4"/>
          <w:w w:val="128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9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-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3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12121"/>
          <w:spacing w:val="-4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-2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444444"/>
          <w:spacing w:val="-1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1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12121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6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-3"/>
          <w:w w:val="9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12121"/>
          <w:spacing w:val="-3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4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9"/>
          <w:w w:val="9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18"/>
          <w:szCs w:val="18"/>
        </w:rPr>
        <w:t>po</w:t>
      </w:r>
      <w:r>
        <w:rPr>
          <w:rFonts w:cs="Times New Roman" w:hAnsi="Times New Roman" w:eastAsia="Times New Roman" w:ascii="Times New Roman"/>
          <w:color w:val="212121"/>
          <w:spacing w:val="-9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2"/>
          <w:w w:val="9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9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1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6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29"/>
          <w:w w:val="6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6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5"/>
          <w:w w:val="6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6"/>
          <w:w w:val="9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44444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4"/>
          <w:w w:val="7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1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6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1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7"/>
          <w:w w:val="10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-3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444444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7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31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7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5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7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2"/>
          <w:w w:val="7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1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3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7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12121"/>
          <w:spacing w:val="-1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5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7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21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4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0"/>
          <w:w w:val="78"/>
          <w:sz w:val="18"/>
          <w:szCs w:val="18"/>
        </w:rPr>
        <w:t>ta</w:t>
      </w:r>
      <w:r>
        <w:rPr>
          <w:rFonts w:cs="Times New Roman" w:hAnsi="Times New Roman" w:eastAsia="Times New Roman" w:ascii="Times New Roman"/>
          <w:color w:val="212121"/>
          <w:spacing w:val="0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9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Cr</w:t>
      </w:r>
      <w:r>
        <w:rPr>
          <w:rFonts w:cs="Times New Roman" w:hAnsi="Times New Roman" w:eastAsia="Times New Roman" w:ascii="Times New Roman"/>
          <w:color w:val="0E0E0E"/>
          <w:spacing w:val="-7"/>
          <w:w w:val="7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12121"/>
          <w:spacing w:val="0"/>
          <w:w w:val="78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212121"/>
          <w:spacing w:val="11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7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4"/>
          <w:w w:val="77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212121"/>
          <w:spacing w:val="-3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44444"/>
          <w:spacing w:val="-3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12121"/>
          <w:spacing w:val="-6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21"/>
          <w:w w:val="7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4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4"/>
          <w:w w:val="9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12121"/>
          <w:spacing w:val="-3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-4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44444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44444"/>
          <w:spacing w:val="2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44444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5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12121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0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12121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1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8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1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64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" w:lineRule="exact" w:line="180"/>
        <w:ind w:left="456" w:right="-31" w:hanging="456"/>
      </w:pPr>
      <w:r>
        <w:br w:type="column"/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E0E0E"/>
          <w:spacing w:val="3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5"/>
          <w:w w:val="7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5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4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10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4"/>
          <w:w w:val="9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5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4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5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4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3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0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7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E0E0E"/>
          <w:spacing w:val="31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3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5"/>
          <w:w w:val="85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E0E0E"/>
          <w:spacing w:val="-4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2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4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4"/>
          <w:w w:val="88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212121"/>
          <w:spacing w:val="0"/>
          <w:w w:val="82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ectPr>
          <w:type w:val="continuous"/>
          <w:pgSz w:w="15860" w:h="12260" w:orient="landscape"/>
          <w:pgMar w:top="320" w:bottom="280" w:left="320" w:right="860"/>
          <w:cols w:num="5" w:equalWidth="off">
            <w:col w:w="1359" w:space="3006"/>
            <w:col w:w="820" w:space="256"/>
            <w:col w:w="4581" w:space="761"/>
            <w:col w:w="2308" w:space="826"/>
            <w:col w:w="763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6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80"/>
        <w:ind w:left="136"/>
        <w:sectPr>
          <w:type w:val="continuous"/>
          <w:pgSz w:w="15860" w:h="12260" w:orient="landscape"/>
          <w:pgMar w:top="320" w:bottom="280" w:left="320" w:right="860"/>
        </w:sectPr>
      </w:pPr>
      <w:r>
        <w:rPr>
          <w:rFonts w:cs="Times New Roman" w:hAnsi="Times New Roman" w:eastAsia="Times New Roman" w:ascii="Times New Roman"/>
          <w:color w:val="212121"/>
          <w:w w:val="129"/>
          <w:position w:val="-3"/>
          <w:sz w:val="12"/>
          <w:szCs w:val="12"/>
        </w:rPr>
        <w:t>&gt;-</w:t>
      </w:r>
      <w:r>
        <w:rPr>
          <w:rFonts w:cs="Times New Roman" w:hAnsi="Times New Roman" w:eastAsia="Times New Roman" w:ascii="Times New Roman"/>
          <w:color w:val="212121"/>
          <w:spacing w:val="7"/>
          <w:w w:val="12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90"/>
          <w:position w:val="-3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5B5B5B"/>
          <w:spacing w:val="7"/>
          <w:w w:val="19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80"/>
          <w:position w:val="-3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444444"/>
          <w:spacing w:val="8"/>
          <w:w w:val="18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85"/>
          <w:position w:val="-3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444444"/>
          <w:spacing w:val="10"/>
          <w:w w:val="185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12121"/>
          <w:spacing w:val="2"/>
          <w:w w:val="127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2"/>
          <w:w w:val="92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104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13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0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6"/>
          <w:w w:val="406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12121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12121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38"/>
          <w:position w:val="-3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5B5B5B"/>
          <w:spacing w:val="8"/>
          <w:w w:val="138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138"/>
          <w:position w:val="-3"/>
          <w:sz w:val="12"/>
          <w:szCs w:val="12"/>
        </w:rPr>
        <w:t>+-</w:t>
      </w:r>
      <w:r>
        <w:rPr>
          <w:rFonts w:cs="Times New Roman" w:hAnsi="Times New Roman" w:eastAsia="Times New Roman" w:ascii="Times New Roman"/>
          <w:color w:val="212121"/>
          <w:spacing w:val="8"/>
          <w:w w:val="138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38"/>
          <w:position w:val="-3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444444"/>
          <w:spacing w:val="8"/>
          <w:w w:val="138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12121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213"/>
          <w:position w:val="-3"/>
          <w:sz w:val="12"/>
          <w:szCs w:val="12"/>
        </w:rPr>
        <w:t>--;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24"/>
        <w:ind w:left="462" w:right="-44"/>
      </w:pPr>
      <w:r>
        <w:rPr>
          <w:rFonts w:cs="Times New Roman" w:hAnsi="Times New Roman" w:eastAsia="Times New Roman" w:ascii="Times New Roman"/>
          <w:color w:val="0E0E0E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8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8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4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5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22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8" w:lineRule="auto" w:line="194"/>
        <w:ind w:right="-31" w:firstLine="10"/>
      </w:pPr>
      <w:r>
        <w:br w:type="column"/>
      </w:r>
      <w:r>
        <w:rPr>
          <w:rFonts w:cs="Times New Roman" w:hAnsi="Times New Roman" w:eastAsia="Times New Roman" w:ascii="Times New Roman"/>
          <w:color w:val="212121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-5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5"/>
          <w:w w:val="8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3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-3"/>
          <w:w w:val="8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4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6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12121"/>
          <w:spacing w:val="-1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12121"/>
          <w:spacing w:val="-2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-4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7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1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pos</w:t>
      </w:r>
      <w:r>
        <w:rPr>
          <w:rFonts w:cs="Times New Roman" w:hAnsi="Times New Roman" w:eastAsia="Times New Roman" w:ascii="Times New Roman"/>
          <w:color w:val="212121"/>
          <w:spacing w:val="-9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1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1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6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5"/>
          <w:w w:val="6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6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83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6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16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2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5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17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-7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91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0E0E0E"/>
          <w:spacing w:val="-6"/>
          <w:w w:val="9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E0E0E"/>
          <w:spacing w:val="-6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-3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12121"/>
          <w:spacing w:val="-1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16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6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12121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9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1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7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212121"/>
          <w:spacing w:val="-8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0"/>
          <w:w w:val="6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3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7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11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19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1"/>
          <w:w w:val="3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8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12121"/>
          <w:spacing w:val="0"/>
          <w:w w:val="89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212121"/>
          <w:spacing w:val="-6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6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0"/>
          <w:w w:val="7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4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4"/>
          <w:w w:val="8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12121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0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8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1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7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1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20" w:lineRule="exact" w:line="180"/>
        <w:ind w:left="902" w:right="-31" w:hanging="902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E0E0E"/>
          <w:spacing w:val="3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4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4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5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4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16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7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5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4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9"/>
          <w:w w:val="9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9"/>
          <w:w w:val="7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9"/>
          <w:w w:val="9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4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4"/>
          <w:w w:val="77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0"/>
          <w:w w:val="7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"/>
        <w:sectPr>
          <w:type w:val="continuous"/>
          <w:pgSz w:w="15860" w:h="12260" w:orient="landscape"/>
          <w:pgMar w:top="320" w:bottom="280" w:left="320" w:right="860"/>
          <w:cols w:num="6" w:equalWidth="off">
            <w:col w:w="694" w:space="320"/>
            <w:col w:w="342" w:space="3008"/>
            <w:col w:w="829" w:space="242"/>
            <w:col w:w="4417" w:space="920"/>
            <w:col w:w="2072" w:space="1077"/>
            <w:col w:w="759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3"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2" w:lineRule="exact" w:line="100"/>
        <w:ind w:left="1677"/>
        <w:sectPr>
          <w:type w:val="continuous"/>
          <w:pgSz w:w="15860" w:h="12260" w:orient="landscape"/>
          <w:pgMar w:top="320" w:bottom="280" w:left="320" w:right="860"/>
        </w:sectPr>
      </w:pPr>
      <w:r>
        <w:pict>
          <v:shape type="#_x0000_t202" style="position:absolute;margin-left:232pt;margin-top:45.1439pt;width:512.02pt;height:29.8pt;mso-position-horizontal-relative:page;mso-position-vertical-relative:paragraph;z-index:-1670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88" w:hRule="exact"/>
                    </w:trPr>
                    <w:tc>
                      <w:tcPr>
                        <w:tcW w:w="99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6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51"/>
                            <w:position w:val="-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position w:val="-2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61"/>
                            <w:position w:val="-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/>
                          <w:ind w:left="12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w w:val="83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5"/>
                            <w:w w:val="83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3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3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1"/>
                            <w:w w:val="5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"/>
                            <w:w w:val="6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9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6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6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5"/>
                            <w:w w:val="86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6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6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23"/>
                            <w:w w:val="86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"/>
                            <w:w w:val="6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9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8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88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88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8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8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16"/>
                            <w:w w:val="88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14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"/>
                            <w:w w:val="5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8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8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3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17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8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6"/>
                            <w:sz w:val="18"/>
                            <w:szCs w:val="18"/>
                          </w:rPr>
                          <w:t>po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9"/>
                            <w:w w:val="86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93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5"/>
                            <w:w w:val="93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6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1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7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7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7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2"/>
                            <w:w w:val="7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"/>
                            <w:w w:val="72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7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24"/>
                            <w:w w:val="7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67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67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83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9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6"/>
                            <w:w w:val="9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8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B5B5B"/>
                            <w:spacing w:val="-1"/>
                            <w:w w:val="6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9"/>
                            <w:sz w:val="18"/>
                            <w:szCs w:val="18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78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1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54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00"/>
                            <w:position w:val="-2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100"/>
                            <w:position w:val="-2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position w:val="-2"/>
                            <w:sz w:val="18"/>
                            <w:szCs w:val="18"/>
                          </w:rPr>
                          <w:t>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27"/>
                            <w:w w:val="100"/>
                            <w:position w:val="-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75"/>
                            <w:position w:val="-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5"/>
                            <w:position w:val="-2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5"/>
                            <w:position w:val="-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108"/>
                            <w:position w:val="-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7"/>
                            <w:position w:val="-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92"/>
                            <w:position w:val="-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95"/>
                            <w:position w:val="-2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1"/>
                            <w:position w:val="-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2"/>
                            <w:position w:val="-2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2"/>
                            <w:position w:val="-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1"/>
                            <w:position w:val="-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5"/>
                            <w:position w:val="-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77"/>
                            <w:position w:val="-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18"/>
                            <w:w w:val="100"/>
                            <w:position w:val="-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77"/>
                            <w:position w:val="-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77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53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100"/>
                            <w:position w:val="-2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00"/>
                            <w:position w:val="-2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position w:val="-2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308" w:hRule="exact"/>
                    </w:trPr>
                    <w:tc>
                      <w:tcPr>
                        <w:tcW w:w="99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40"/>
                          <w:ind w:left="12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69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3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6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2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3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3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21"/>
                            <w:w w:val="83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3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83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83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3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3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83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3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11"/>
                            <w:w w:val="83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3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3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"/>
                            <w:w w:val="7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91"/>
                            <w:sz w:val="18"/>
                            <w:szCs w:val="18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6"/>
                            <w:w w:val="9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9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12"/>
                            <w:w w:val="108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3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78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1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3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83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3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3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3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83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3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16"/>
                            <w:w w:val="83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83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21"/>
                            <w:w w:val="83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83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3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7"/>
                            <w:w w:val="83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9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B5B5B"/>
                            <w:spacing w:val="-1"/>
                            <w:w w:val="6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8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1"/>
                            <w:w w:val="6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9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69"/>
                            <w:position w:val="-1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100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position w:val="-1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100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8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position w:val="-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9"/>
                            <w:position w:val="-1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6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75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92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3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93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5"/>
                            <w:w w:val="93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7"/>
                            <w:position w:val="-1"/>
                            <w:sz w:val="18"/>
                            <w:szCs w:val="18"/>
                          </w:rPr>
                          <w:t>po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9"/>
                            <w:w w:val="87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"/>
                            <w:w w:val="70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00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110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8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3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3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5"/>
                            <w:w w:val="83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3"/>
                            <w:position w:val="-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83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3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21"/>
                            <w:w w:val="83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83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3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16"/>
                            <w:w w:val="83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83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3"/>
                            <w:position w:val="-1"/>
                            <w:sz w:val="18"/>
                            <w:szCs w:val="18"/>
                          </w:rPr>
                          <w:t>ov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5"/>
                            <w:w w:val="83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83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83"/>
                            <w:position w:val="-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3"/>
                            <w:position w:val="-1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83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3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35"/>
                            <w:w w:val="83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5"/>
                            <w:w w:val="100"/>
                            <w:position w:val="-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5"/>
                            <w:w w:val="100"/>
                            <w:position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4"/>
                          <w:ind w:left="127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77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5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6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5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5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9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8"/>
                            <w:w w:val="9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77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8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77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5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511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7B7B7B"/>
          <w:spacing w:val="0"/>
          <w:w w:val="7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8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10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-2"/>
          <w:w w:val="271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0"/>
          <w:w w:val="3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-1"/>
          <w:w w:val="156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1"/>
          <w:w w:val="125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8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7B7B7B"/>
          <w:spacing w:val="-15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7B7B7B"/>
          <w:spacing w:val="0"/>
          <w:w w:val="8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-1"/>
          <w:w w:val="9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7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-1"/>
          <w:w w:val="9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11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67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167"/>
          <w:position w:val="-4"/>
          <w:sz w:val="14"/>
          <w:szCs w:val="14"/>
        </w:rPr>
        <w:t>+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2"/>
          <w:w w:val="302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1"/>
          <w:w w:val="125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7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7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8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11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-1"/>
          <w:w w:val="125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-1"/>
          <w:w w:val="186"/>
          <w:position w:val="-4"/>
          <w:sz w:val="14"/>
          <w:szCs w:val="14"/>
        </w:rPr>
        <w:t>"</w:t>
      </w:r>
      <w:r>
        <w:rPr>
          <w:rFonts w:cs="Arial" w:hAnsi="Arial" w:eastAsia="Arial" w:ascii="Arial"/>
          <w:color w:val="7B7B7B"/>
          <w:spacing w:val="-1"/>
          <w:w w:val="9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444444"/>
          <w:spacing w:val="-1"/>
          <w:w w:val="167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7B7B7B"/>
          <w:spacing w:val="-1"/>
          <w:w w:val="9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10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444444"/>
          <w:spacing w:val="-1"/>
          <w:w w:val="125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1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7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119"/>
          <w:position w:val="-4"/>
          <w:sz w:val="14"/>
          <w:szCs w:val="14"/>
        </w:rPr>
        <w:t>-,-</w:t>
      </w:r>
      <w:r>
        <w:rPr>
          <w:rFonts w:cs="Arial" w:hAnsi="Arial" w:eastAsia="Arial" w:ascii="Arial"/>
          <w:color w:val="5B5B5B"/>
          <w:spacing w:val="-1"/>
          <w:w w:val="11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67"/>
          <w:position w:val="-4"/>
          <w:sz w:val="14"/>
          <w:szCs w:val="14"/>
        </w:rPr>
        <w:t>+</w:t>
      </w:r>
      <w:r>
        <w:rPr>
          <w:rFonts w:cs="Arial" w:hAnsi="Arial" w:eastAsia="Arial" w:ascii="Arial"/>
          <w:color w:val="444444"/>
          <w:spacing w:val="-3"/>
          <w:w w:val="167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2"/>
          <w:w w:val="302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7B7B7B"/>
          <w:spacing w:val="-1"/>
          <w:w w:val="9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10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4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10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52"/>
          <w:position w:val="-4"/>
          <w:sz w:val="14"/>
          <w:szCs w:val="14"/>
        </w:rPr>
        <w:t>··</w:t>
      </w:r>
      <w:r>
        <w:rPr>
          <w:rFonts w:cs="Arial" w:hAnsi="Arial" w:eastAsia="Arial" w:ascii="Arial"/>
          <w:color w:val="7B7B7B"/>
          <w:spacing w:val="0"/>
          <w:w w:val="8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10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-1"/>
          <w:w w:val="125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9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7B7B7B"/>
          <w:spacing w:val="-6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5B5B5B"/>
          <w:spacing w:val="0"/>
          <w:w w:val="7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8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10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-6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7B7B7B"/>
          <w:spacing w:val="0"/>
          <w:w w:val="3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-1"/>
          <w:w w:val="119"/>
          <w:position w:val="-4"/>
          <w:sz w:val="14"/>
          <w:szCs w:val="14"/>
        </w:rPr>
        <w:t>•</w:t>
      </w:r>
      <w:r>
        <w:rPr>
          <w:rFonts w:cs="Arial" w:hAnsi="Arial" w:eastAsia="Arial" w:ascii="Arial"/>
          <w:color w:val="7B7B7B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7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-1"/>
          <w:w w:val="109"/>
          <w:position w:val="-4"/>
          <w:sz w:val="14"/>
          <w:szCs w:val="14"/>
        </w:rPr>
        <w:t>•</w:t>
      </w:r>
      <w:r>
        <w:rPr>
          <w:rFonts w:cs="Arial" w:hAnsi="Arial" w:eastAsia="Arial" w:ascii="Arial"/>
          <w:color w:val="7B7B7B"/>
          <w:spacing w:val="-1"/>
          <w:w w:val="125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-3"/>
          <w:w w:val="48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22"/>
          <w:position w:val="-4"/>
          <w:sz w:val="14"/>
          <w:szCs w:val="14"/>
        </w:rPr>
        <w:t>--</w:t>
      </w:r>
      <w:r>
        <w:rPr>
          <w:rFonts w:cs="Arial" w:hAnsi="Arial" w:eastAsia="Arial" w:ascii="Arial"/>
          <w:color w:val="444444"/>
          <w:spacing w:val="-2"/>
          <w:w w:val="122"/>
          <w:position w:val="-4"/>
          <w:sz w:val="14"/>
          <w:szCs w:val="14"/>
        </w:rPr>
        <w:t>+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99"/>
          <w:position w:val="-4"/>
          <w:sz w:val="14"/>
          <w:szCs w:val="14"/>
        </w:rPr>
        <w:t>--,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4"/>
        <w:ind w:left="458" w:right="-44"/>
      </w:pPr>
      <w:r>
        <w:rPr>
          <w:rFonts w:cs="Arial" w:hAnsi="Arial" w:eastAsia="Arial" w:ascii="Arial"/>
          <w:color w:val="0E0E0E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8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5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3"/>
          <w:w w:val="16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0" w:lineRule="auto" w:line="192"/>
        <w:ind w:right="-31" w:firstLine="10"/>
      </w:pPr>
      <w:r>
        <w:br w:type="column"/>
      </w:r>
      <w:r>
        <w:rPr>
          <w:rFonts w:cs="Times New Roman" w:hAnsi="Times New Roman" w:eastAsia="Times New Roman" w:ascii="Times New Roman"/>
          <w:color w:val="212121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-6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4"/>
          <w:w w:val="83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212121"/>
          <w:spacing w:val="-1"/>
          <w:w w:val="5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1"/>
          <w:w w:val="5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5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12121"/>
          <w:spacing w:val="-6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9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2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2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6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-3"/>
          <w:w w:val="9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3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4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14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18"/>
          <w:szCs w:val="18"/>
        </w:rPr>
        <w:t>po</w:t>
      </w:r>
      <w:r>
        <w:rPr>
          <w:rFonts w:cs="Times New Roman" w:hAnsi="Times New Roman" w:eastAsia="Times New Roman" w:ascii="Times New Roman"/>
          <w:color w:val="212121"/>
          <w:spacing w:val="-7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4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6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1"/>
          <w:w w:val="7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7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28"/>
          <w:w w:val="7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6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4"/>
          <w:w w:val="6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6"/>
          <w:w w:val="9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44444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                 </w:t>
      </w:r>
      <w:r>
        <w:rPr>
          <w:rFonts w:cs="Times New Roman" w:hAnsi="Times New Roman" w:eastAsia="Times New Roman" w:ascii="Times New Roman"/>
          <w:color w:val="0E0E0E"/>
          <w:spacing w:val="-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2"/>
          <w:w w:val="89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4"/>
          <w:w w:val="8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4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8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5"/>
          <w:w w:val="7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4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5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2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4"/>
          <w:w w:val="9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4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7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1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5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-5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12121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1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7"/>
          <w:w w:val="92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-3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0"/>
          <w:w w:val="7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12121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7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444444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8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6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4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1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5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0"/>
          <w:w w:val="8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-1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4"/>
          <w:w w:val="8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3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4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93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E0E0E"/>
          <w:spacing w:val="-5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-7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4"/>
          <w:w w:val="9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E0E0E"/>
          <w:spacing w:val="-4"/>
          <w:w w:val="7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4"/>
          <w:w w:val="8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5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12121"/>
          <w:spacing w:val="-6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44444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12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15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1"/>
          <w:w w:val="4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9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12121"/>
          <w:spacing w:val="0"/>
          <w:w w:val="90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212121"/>
          <w:spacing w:val="-8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8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9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1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12121"/>
          <w:spacing w:val="0"/>
          <w:w w:val="9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12121"/>
          <w:spacing w:val="-5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12121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8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2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34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sectPr>
          <w:type w:val="continuous"/>
          <w:pgSz w:w="15860" w:h="12260" w:orient="landscape"/>
          <w:pgMar w:top="320" w:bottom="280" w:left="320" w:right="860"/>
          <w:cols w:num="5" w:equalWidth="off">
            <w:col w:w="694" w:space="321"/>
            <w:col w:w="342" w:space="3008"/>
            <w:col w:w="820" w:space="251"/>
            <w:col w:w="7588" w:space="802"/>
            <w:col w:w="854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5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 w:lineRule="exact" w:line="180"/>
        <w:ind w:left="462"/>
      </w:pP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8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E0E0E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97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860" w:h="12260" w:orient="landscape"/>
          <w:pgMar w:top="320" w:bottom="280" w:left="320" w:right="86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72" w:lineRule="exact" w:line="100"/>
        <w:ind w:left="136" w:right="-35"/>
      </w:pPr>
      <w:r>
        <w:rPr>
          <w:rFonts w:cs="Arial" w:hAnsi="Arial" w:eastAsia="Arial" w:ascii="Arial"/>
          <w:color w:val="444444"/>
          <w:w w:val="196"/>
          <w:sz w:val="10"/>
          <w:szCs w:val="10"/>
        </w:rPr>
        <w:t>t--</w:t>
      </w:r>
      <w:r>
        <w:rPr>
          <w:rFonts w:cs="Arial" w:hAnsi="Arial" w:eastAsia="Arial" w:ascii="Arial"/>
          <w:color w:val="444444"/>
          <w:spacing w:val="-16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444444"/>
          <w:spacing w:val="0"/>
          <w:w w:val="598"/>
          <w:sz w:val="10"/>
          <w:szCs w:val="10"/>
        </w:rPr>
        <w:t>-</w:t>
      </w:r>
      <w:r>
        <w:rPr>
          <w:rFonts w:cs="Arial" w:hAnsi="Arial" w:eastAsia="Arial" w:ascii="Arial"/>
          <w:color w:val="444444"/>
          <w:spacing w:val="-16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444444"/>
          <w:spacing w:val="0"/>
          <w:w w:val="598"/>
          <w:sz w:val="10"/>
          <w:szCs w:val="10"/>
        </w:rPr>
        <w:t>-</w:t>
      </w:r>
      <w:r>
        <w:rPr>
          <w:rFonts w:cs="Arial" w:hAnsi="Arial" w:eastAsia="Arial" w:ascii="Arial"/>
          <w:color w:val="444444"/>
          <w:spacing w:val="-16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7B7B7B"/>
          <w:spacing w:val="7"/>
          <w:w w:val="367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2"/>
          <w:w w:val="95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1"/>
          <w:w w:val="54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54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959595"/>
          <w:spacing w:val="13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7B7B7B"/>
          <w:spacing w:val="2"/>
          <w:w w:val="95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2"/>
          <w:w w:val="95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3"/>
          <w:w w:val="122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2"/>
          <w:w w:val="95"/>
          <w:sz w:val="10"/>
          <w:szCs w:val="10"/>
        </w:rPr>
        <w:t>·</w:t>
      </w:r>
      <w:r>
        <w:rPr>
          <w:rFonts w:cs="Arial" w:hAnsi="Arial" w:eastAsia="Arial" w:ascii="Arial"/>
          <w:color w:val="212121"/>
          <w:spacing w:val="2"/>
          <w:w w:val="81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2"/>
          <w:w w:val="95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2"/>
          <w:w w:val="81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3"/>
          <w:w w:val="122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2"/>
          <w:w w:val="108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0"/>
          <w:w w:val="81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0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7B7B7B"/>
          <w:spacing w:val="4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7B7B7B"/>
          <w:spacing w:val="2"/>
          <w:w w:val="67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2"/>
          <w:w w:val="67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3"/>
          <w:w w:val="122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2"/>
          <w:w w:val="108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4"/>
          <w:w w:val="176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3"/>
          <w:w w:val="135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0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15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0"/>
          <w:w w:val="598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16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0"/>
          <w:w w:val="598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16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0"/>
          <w:w w:val="598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16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0"/>
          <w:w w:val="598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16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0"/>
          <w:w w:val="598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16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0"/>
          <w:w w:val="598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16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0"/>
          <w:w w:val="598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16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6"/>
          <w:w w:val="27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7"/>
          <w:w w:val="353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3"/>
          <w:w w:val="135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3"/>
          <w:w w:val="149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2"/>
          <w:w w:val="108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2"/>
          <w:w w:val="95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2"/>
          <w:w w:val="81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2"/>
          <w:w w:val="8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3"/>
          <w:w w:val="122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2"/>
          <w:w w:val="95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54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2"/>
          <w:w w:val="67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2"/>
          <w:w w:val="95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2"/>
          <w:w w:val="67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2"/>
          <w:w w:val="95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3"/>
          <w:w w:val="135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54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62"/>
      </w:pP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8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E0E0E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5"/>
          <w:w w:val="97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0"/>
          <w:w w:val="7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2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62"/>
      </w:pPr>
      <w:r>
        <w:rPr>
          <w:rFonts w:cs="Arial" w:hAnsi="Arial" w:eastAsia="Arial" w:ascii="Arial"/>
          <w:color w:val="0E0E0E"/>
          <w:spacing w:val="0"/>
          <w:w w:val="84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7"/>
          <w:w w:val="84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8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84"/>
          <w:position w:val="-1"/>
          <w:sz w:val="16"/>
          <w:szCs w:val="16"/>
        </w:rPr>
        <w:t>       </w:t>
      </w:r>
      <w:r>
        <w:rPr>
          <w:rFonts w:cs="Arial" w:hAnsi="Arial" w:eastAsia="Arial" w:ascii="Arial"/>
          <w:color w:val="0E0E0E"/>
          <w:spacing w:val="24"/>
          <w:w w:val="84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73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/>
      </w:pPr>
      <w:r>
        <w:br w:type="column"/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190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212121"/>
          <w:spacing w:val="7"/>
          <w:w w:val="19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10"/>
          <w:w w:val="60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19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0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9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1"/>
          <w:w w:val="77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959595"/>
          <w:spacing w:val="2"/>
          <w:w w:val="15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4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1"/>
          <w:w w:val="8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15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8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2"/>
          <w:w w:val="10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8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7"/>
          <w:w w:val="52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5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6"/>
          <w:w w:val="157"/>
          <w:sz w:val="12"/>
          <w:szCs w:val="12"/>
        </w:rPr>
        <w:t>4</w:t>
      </w:r>
      <w:r>
        <w:rPr>
          <w:rFonts w:cs="Times New Roman" w:hAnsi="Times New Roman" w:eastAsia="Times New Roman" w:ascii="Times New Roman"/>
          <w:color w:val="7B7B7B"/>
          <w:spacing w:val="2"/>
          <w:w w:val="15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2"/>
          <w:w w:val="9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3"/>
          <w:w w:val="20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2"/>
          <w:w w:val="16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10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8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1"/>
          <w:w w:val="8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2"/>
          <w:w w:val="10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69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10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4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2"/>
          <w:w w:val="9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9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4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1"/>
          <w:w w:val="8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11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8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2"/>
          <w:w w:val="127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9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10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0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100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7B7B7B"/>
          <w:spacing w:val="-2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B7B7B"/>
          <w:spacing w:val="2"/>
          <w:w w:val="11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0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90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444444"/>
          <w:spacing w:val="7"/>
          <w:w w:val="19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85"/>
          <w:sz w:val="12"/>
          <w:szCs w:val="12"/>
        </w:rPr>
        <w:t>----&lt;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123"/>
        <w:sectPr>
          <w:type w:val="continuous"/>
          <w:pgSz w:w="15860" w:h="12260" w:orient="landscape"/>
          <w:pgMar w:top="320" w:bottom="280" w:left="320" w:right="860"/>
          <w:cols w:num="2" w:equalWidth="off">
            <w:col w:w="4095" w:space="222"/>
            <w:col w:w="10363"/>
          </w:cols>
        </w:sectPr>
      </w:pPr>
      <w:r>
        <w:pict>
          <v:shape type="#_x0000_t202" style="position:absolute;margin-left:232pt;margin-top:-6.99972pt;width:512.02pt;height:67.52pt;mso-position-horizontal-relative:page;mso-position-vertical-relative:paragraph;z-index:-1669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70" w:hRule="exact"/>
                    </w:trPr>
                    <w:tc>
                      <w:tcPr>
                        <w:tcW w:w="9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5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6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6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2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3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w w:val="83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3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75"/>
                            <w:sz w:val="18"/>
                            <w:szCs w:val="18"/>
                          </w:rPr>
                          <w:t>rv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6"/>
                            <w:w w:val="75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44444"/>
                            <w:spacing w:val="-1"/>
                            <w:w w:val="6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9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6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6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13"/>
                            <w:w w:val="86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3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3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8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"/>
                            <w:w w:val="6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9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8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8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88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8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8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17"/>
                            <w:w w:val="88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8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11"/>
                            <w:w w:val="88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1"/>
                            <w:w w:val="4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8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1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93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3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3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93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93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8"/>
                            <w:w w:val="93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4"/>
                            <w:sz w:val="18"/>
                            <w:szCs w:val="18"/>
                          </w:rPr>
                          <w:t>po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8"/>
                            <w:w w:val="84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4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84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4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11"/>
                            <w:w w:val="84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1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"/>
                            <w:w w:val="5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8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1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65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"/>
                            <w:w w:val="6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9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9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6"/>
                            <w:w w:val="9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"/>
                            <w:w w:val="6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3"/>
                            <w:sz w:val="18"/>
                            <w:szCs w:val="18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1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54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sz w:val="18"/>
                            <w:szCs w:val="18"/>
                          </w:rPr>
                          <w:t>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26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3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3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6"/>
                            <w:w w:val="83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3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3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3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3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3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3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31"/>
                            <w:w w:val="83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7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53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410" w:hRule="exact"/>
                    </w:trPr>
                    <w:tc>
                      <w:tcPr>
                        <w:tcW w:w="9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2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38"/>
                          <w:ind w:left="13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69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78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8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7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7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3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6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6"/>
                            <w:w w:val="86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1"/>
                            <w:w w:val="6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8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16"/>
                            <w:w w:val="8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8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5"/>
                            <w:w w:val="88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8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5"/>
                            <w:w w:val="88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8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8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12"/>
                            <w:w w:val="88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4"/>
                            <w:w w:val="9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5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5"/>
                            <w:w w:val="10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5"/>
                            <w:w w:val="10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9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20"/>
                          <w:ind w:left="127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73"/>
                            <w:position w:val="1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8"/>
                            <w:position w:val="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6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5"/>
                            <w:position w:val="1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5"/>
                            <w:position w:val="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9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8"/>
                            <w:w w:val="89"/>
                            <w:position w:val="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2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5"/>
                            <w:position w:val="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1"/>
                            <w:position w:val="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1"/>
                            <w:position w:val="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5"/>
                            <w:position w:val="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8"/>
                            <w:position w:val="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60" w:hRule="exact"/>
                    </w:trPr>
                    <w:tc>
                      <w:tcPr>
                        <w:tcW w:w="9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5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3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41"/>
                            <w:position w:val="-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position w:val="-2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61"/>
                            <w:position w:val="-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9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2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6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13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5"/>
                            <w:w w:val="8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2"/>
                            <w:sz w:val="18"/>
                            <w:szCs w:val="18"/>
                          </w:rPr>
                          <w:t>rv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8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8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"/>
                            <w:w w:val="8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2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7"/>
                            <w:w w:val="8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18"/>
                            <w:w w:val="8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2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2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33"/>
                            <w:w w:val="8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3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3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8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1"/>
                            <w:w w:val="6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7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5"/>
                            <w:w w:val="87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7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7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7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7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7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24"/>
                            <w:w w:val="87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7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13"/>
                            <w:w w:val="87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1"/>
                            <w:w w:val="4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8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1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9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9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9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14"/>
                            <w:w w:val="9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3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9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6"/>
                            <w:w w:val="9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5"/>
                            <w:w w:val="8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7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6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7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2"/>
                            <w:w w:val="87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2"/>
                            <w:w w:val="7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64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64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3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9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6"/>
                            <w:w w:val="94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69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6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9"/>
                            <w:sz w:val="18"/>
                            <w:szCs w:val="18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1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5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54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0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5"/>
                            <w:w w:val="100"/>
                            <w:position w:val="-2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position w:val="-2"/>
                            <w:sz w:val="18"/>
                            <w:szCs w:val="18"/>
                          </w:rPr>
                          <w:t>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31"/>
                            <w:w w:val="100"/>
                            <w:position w:val="-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75"/>
                            <w:position w:val="-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5"/>
                            <w:position w:val="-2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5"/>
                            <w:position w:val="-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108"/>
                            <w:position w:val="-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7"/>
                            <w:position w:val="-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92"/>
                            <w:position w:val="-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90"/>
                            <w:position w:val="-2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5"/>
                            <w:position w:val="-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79"/>
                            <w:position w:val="-2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79"/>
                            <w:position w:val="-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5"/>
                            <w:position w:val="-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5"/>
                            <w:position w:val="-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1"/>
                            <w:position w:val="-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8"/>
                            <w:w w:val="100"/>
                            <w:position w:val="-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1"/>
                            <w:position w:val="-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77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5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53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100"/>
                            <w:position w:val="-2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100"/>
                            <w:position w:val="-2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00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position w:val="-2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310" w:hRule="exact"/>
                    </w:trPr>
                    <w:tc>
                      <w:tcPr>
                        <w:tcW w:w="9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2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40"/>
                          <w:ind w:left="12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73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9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8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5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7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4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5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5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8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5"/>
                            <w:sz w:val="18"/>
                            <w:szCs w:val="18"/>
                          </w:rPr>
                          <w:t>eos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85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0E0E0E"/>
                            <w:spacing w:val="-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8"/>
                            <w:w w:val="8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1"/>
                            <w:w w:val="6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91"/>
                            <w:sz w:val="18"/>
                            <w:szCs w:val="18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6"/>
                            <w:w w:val="9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9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92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3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66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12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"/>
                            <w:w w:val="6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9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6"/>
                            <w:w w:val="9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8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8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15"/>
                            <w:w w:val="8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60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7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8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"/>
                            <w:w w:val="6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"/>
                            <w:w w:val="6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"/>
                            <w:w w:val="6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3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9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65"/>
                            <w:position w:val="-2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position w:val="-2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position w:val="-2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position w:val="-2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110"/>
                            <w:position w:val="-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3"/>
                            <w:position w:val="-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position w:val="-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9"/>
                            <w:position w:val="-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3"/>
                            <w:position w:val="-2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position w:val="-2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78"/>
                            <w:position w:val="-2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6"/>
                            <w:w w:val="100"/>
                            <w:position w:val="-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81"/>
                            <w:position w:val="-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3"/>
                            <w:position w:val="-2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92"/>
                            <w:position w:val="-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5"/>
                            <w:w w:val="92"/>
                            <w:position w:val="-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93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5"/>
                            <w:w w:val="93"/>
                            <w:position w:val="-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6"/>
                            <w:position w:val="-2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6"/>
                            <w:w w:val="86"/>
                            <w:position w:val="-2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position w:val="-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position w:val="-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1"/>
                            <w:w w:val="60"/>
                            <w:position w:val="-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100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position w:val="-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100"/>
                            <w:position w:val="-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8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0"/>
                            <w:position w:val="-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8"/>
                            <w:position w:val="-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50"/>
                            <w:position w:val="-2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12"/>
                            <w:w w:val="100"/>
                            <w:position w:val="-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7"/>
                            <w:position w:val="-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7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7"/>
                            <w:position w:val="-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8"/>
                            <w:w w:val="87"/>
                            <w:position w:val="-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7"/>
                            <w:position w:val="-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7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7"/>
                            <w:w w:val="87"/>
                            <w:position w:val="-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position w:val="-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17"/>
                            <w:position w:val="-2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B5B5B"/>
                            <w:spacing w:val="-1"/>
                            <w:w w:val="60"/>
                            <w:position w:val="-2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2"/>
                            <w:position w:val="-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position w:val="-2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92"/>
                            <w:position w:val="-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94"/>
                            <w:position w:val="-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10"/>
                            <w:w w:val="100"/>
                            <w:position w:val="-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4"/>
                            <w:w w:val="100"/>
                            <w:position w:val="-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5"/>
                            <w:w w:val="100"/>
                            <w:position w:val="-2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4"/>
                            <w:w w:val="100"/>
                            <w:position w:val="-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5"/>
                            <w:w w:val="100"/>
                            <w:position w:val="-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44444"/>
                            <w:spacing w:val="0"/>
                            <w:w w:val="100"/>
                            <w:position w:val="-2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6"/>
                          <w:ind w:left="127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77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8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5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8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9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8"/>
                            <w:w w:val="8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5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8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85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E0E0E"/>
          <w:spacing w:val="-3"/>
          <w:w w:val="6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7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-4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6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0E0E0E"/>
          <w:spacing w:val="-6"/>
          <w:w w:val="9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7"/>
          <w:w w:val="92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-3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444444"/>
          <w:spacing w:val="-1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2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1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1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0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12121"/>
          <w:spacing w:val="-4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2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860" w:h="12260" w:orient="landscape"/>
          <w:pgMar w:top="320" w:bottom="280" w:left="320" w:right="86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155" w:right="-47"/>
      </w:pPr>
      <w:r>
        <w:pict>
          <v:shape type="#_x0000_t75" style="position:absolute;margin-left:0pt;margin-top:0pt;width:793pt;height:613pt;mso-position-horizontal-relative:page;mso-position-vertical-relative:page;z-index:-1671">
            <v:imagedata o:title="" r:id="rId7"/>
          </v:shape>
        </w:pict>
      </w:r>
      <w:r>
        <w:rPr>
          <w:rFonts w:cs="Arial" w:hAnsi="Arial" w:eastAsia="Arial" w:ascii="Arial"/>
          <w:color w:val="212121"/>
          <w:spacing w:val="3"/>
          <w:w w:val="154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5"/>
          <w:w w:val="102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4"/>
          <w:w w:val="91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2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3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92"/>
          <w:sz w:val="16"/>
          <w:szCs w:val="16"/>
        </w:rPr>
        <w:t>il</w:t>
      </w:r>
      <w:r>
        <w:rPr>
          <w:rFonts w:cs="Arial" w:hAnsi="Arial" w:eastAsia="Arial" w:ascii="Arial"/>
          <w:color w:val="0E0E0E"/>
          <w:spacing w:val="21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6"/>
        <w:ind w:left="170"/>
      </w:pPr>
      <w:r>
        <w:rPr>
          <w:rFonts w:cs="Arial" w:hAnsi="Arial" w:eastAsia="Arial" w:ascii="Arial"/>
          <w:color w:val="0E0E0E"/>
          <w:spacing w:val="4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4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9"/>
          <w:sz w:val="16"/>
          <w:szCs w:val="16"/>
        </w:rPr>
        <w:t>sp</w:t>
      </w:r>
      <w:r>
        <w:rPr>
          <w:rFonts w:cs="Arial" w:hAnsi="Arial" w:eastAsia="Arial" w:ascii="Arial"/>
          <w:color w:val="212121"/>
          <w:spacing w:val="1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4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8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4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2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  </w:t>
      </w:r>
      <w:r>
        <w:rPr>
          <w:rFonts w:cs="Arial" w:hAnsi="Arial" w:eastAsia="Arial" w:ascii="Arial"/>
          <w:color w:val="0E0E0E"/>
          <w:spacing w:val="30"/>
          <w:w w:val="8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7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12121"/>
          <w:spacing w:val="-2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4"/>
        <w:ind w:left="965"/>
      </w:pPr>
      <w:r>
        <w:br w:type="column"/>
      </w:r>
      <w:r>
        <w:rPr>
          <w:rFonts w:cs="Arial" w:hAnsi="Arial" w:eastAsia="Arial" w:ascii="Arial"/>
          <w:color w:val="0E0E0E"/>
          <w:spacing w:val="5"/>
          <w:w w:val="72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4"/>
          <w:w w:val="87"/>
          <w:sz w:val="16"/>
          <w:szCs w:val="16"/>
        </w:rPr>
        <w:t>á</w:t>
      </w:r>
      <w:r>
        <w:rPr>
          <w:rFonts w:cs="Arial" w:hAnsi="Arial" w:eastAsia="Arial" w:ascii="Arial"/>
          <w:color w:val="212121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4</w:t>
      </w:r>
      <w:r>
        <w:rPr>
          <w:rFonts w:cs="Arial" w:hAnsi="Arial" w:eastAsia="Arial" w:ascii="Arial"/>
          <w:color w:val="212121"/>
          <w:spacing w:val="2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11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7"/>
        <w:sectPr>
          <w:type w:val="continuous"/>
          <w:pgSz w:w="15860" w:h="12260" w:orient="landscape"/>
          <w:pgMar w:top="320" w:bottom="280" w:left="320" w:right="860"/>
          <w:cols w:num="2" w:equalWidth="off">
            <w:col w:w="2083" w:space="10389"/>
            <w:col w:w="2208"/>
          </w:cols>
        </w:sectPr>
      </w:pPr>
      <w:r>
        <w:rPr>
          <w:rFonts w:cs="Times New Roman" w:hAnsi="Times New Roman" w:eastAsia="Times New Roman" w:ascii="Times New Roman"/>
          <w:color w:val="212121"/>
          <w:spacing w:val="-3"/>
          <w:w w:val="6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12121"/>
          <w:spacing w:val="-2"/>
          <w:w w:val="11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1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12121"/>
          <w:spacing w:val="-6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12121"/>
          <w:spacing w:val="-7"/>
          <w:w w:val="9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12121"/>
          <w:spacing w:val="-6"/>
          <w:w w:val="8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212121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12121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15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7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44444"/>
          <w:spacing w:val="-7"/>
          <w:w w:val="92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E0E0E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12121"/>
          <w:spacing w:val="-5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E0E0E"/>
          <w:spacing w:val="-3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9" w:lineRule="auto" w:line="277"/>
        <w:ind w:left="4709" w:right="3830"/>
      </w:pPr>
      <w:r>
        <w:rPr>
          <w:rFonts w:cs="Arial" w:hAnsi="Arial" w:eastAsia="Arial" w:ascii="Arial"/>
          <w:b/>
          <w:color w:val="020202"/>
          <w:spacing w:val="4"/>
          <w:w w:val="97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09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94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2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7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5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20202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8"/>
          <w:sz w:val="22"/>
          <w:szCs w:val="22"/>
        </w:rPr>
        <w:t>T</w:t>
      </w:r>
      <w:r>
        <w:rPr>
          <w:rFonts w:cs="Arial" w:hAnsi="Arial" w:eastAsia="Arial" w:ascii="Arial"/>
          <w:b/>
          <w:color w:val="020202"/>
          <w:spacing w:val="4"/>
          <w:w w:val="99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1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5"/>
          <w:w w:val="104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0"/>
          <w:w w:val="105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7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3"/>
          <w:w w:val="98"/>
          <w:sz w:val="22"/>
          <w:szCs w:val="22"/>
        </w:rPr>
        <w:t>F</w:t>
      </w:r>
      <w:r>
        <w:rPr>
          <w:rFonts w:cs="Arial" w:hAnsi="Arial" w:eastAsia="Arial" w:ascii="Arial"/>
          <w:b/>
          <w:color w:val="020202"/>
          <w:spacing w:val="3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99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3"/>
          <w:w w:val="96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13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2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5"/>
          <w:w w:val="11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3"/>
          <w:w w:val="109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99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6381" w:right="5487"/>
      </w:pP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1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96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4"/>
          <w:w w:val="107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73"/>
      </w:pPr>
      <w:r>
        <w:rPr>
          <w:rFonts w:cs="Arial" w:hAnsi="Arial" w:eastAsia="Arial" w:ascii="Arial"/>
          <w:color w:val="020202"/>
          <w:spacing w:val="3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4"/>
          <w:w w:val="8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2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6"/>
          <w:szCs w:val="16"/>
        </w:rPr>
        <w:t>  </w:t>
      </w:r>
      <w:r>
        <w:rPr>
          <w:rFonts w:cs="Arial" w:hAnsi="Arial" w:eastAsia="Arial" w:ascii="Arial"/>
          <w:color w:val="181818"/>
          <w:spacing w:val="34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4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4"/>
          <w:w w:val="8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3"/>
          <w:w w:val="83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3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7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3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4"/>
          <w:w w:val="8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2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4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3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3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3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3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1"/>
          <w:w w:val="8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3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6"/>
          <w:szCs w:val="16"/>
        </w:rPr>
        <w:t>IO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6"/>
          <w:szCs w:val="16"/>
        </w:rPr>
        <w:t>           </w:t>
      </w:r>
      <w:r>
        <w:rPr>
          <w:rFonts w:cs="Arial" w:hAnsi="Arial" w:eastAsia="Arial" w:ascii="Arial"/>
          <w:color w:val="181818"/>
          <w:spacing w:val="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3"/>
          <w:w w:val="83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4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4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020202"/>
          <w:spacing w:val="24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3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5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6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6"/>
          <w:szCs w:val="16"/>
        </w:rPr>
        <w:t>                                                                            </w:t>
      </w:r>
      <w:r>
        <w:rPr>
          <w:rFonts w:cs="Arial" w:hAnsi="Arial" w:eastAsia="Arial" w:ascii="Arial"/>
          <w:color w:val="020202"/>
          <w:spacing w:val="28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4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3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6"/>
          <w:szCs w:val="16"/>
        </w:rPr>
        <w:t>TO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020202"/>
          <w:spacing w:val="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2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83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                               </w:t>
      </w:r>
      <w:r>
        <w:rPr>
          <w:rFonts w:cs="Arial" w:hAnsi="Arial" w:eastAsia="Arial" w:ascii="Arial"/>
          <w:color w:val="181818"/>
          <w:spacing w:val="3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113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99"/>
        <w:ind w:left="399" w:right="125"/>
      </w:pPr>
      <w:r>
        <w:rPr>
          <w:rFonts w:cs="Arial" w:hAnsi="Arial" w:eastAsia="Arial" w:ascii="Arial"/>
          <w:color w:val="181818"/>
          <w:spacing w:val="0"/>
          <w:w w:val="86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5"/>
          <w:w w:val="86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0"/>
          <w:w w:val="86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86"/>
          <w:position w:val="-2"/>
          <w:sz w:val="16"/>
          <w:szCs w:val="16"/>
        </w:rPr>
        <w:t>    </w:t>
      </w:r>
      <w:r>
        <w:rPr>
          <w:rFonts w:cs="Arial" w:hAnsi="Arial" w:eastAsia="Arial" w:ascii="Arial"/>
          <w:color w:val="020202"/>
          <w:spacing w:val="36"/>
          <w:w w:val="86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606060"/>
          <w:spacing w:val="0"/>
          <w:w w:val="2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606060"/>
          <w:spacing w:val="0"/>
          <w:w w:val="26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606060"/>
          <w:spacing w:val="2"/>
          <w:w w:val="2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3"/>
          <w:w w:val="87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3"/>
          <w:w w:val="87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7"/>
          <w:position w:val="-1"/>
          <w:sz w:val="16"/>
          <w:szCs w:val="16"/>
        </w:rPr>
        <w:t>                                                                             </w:t>
      </w:r>
      <w:r>
        <w:rPr>
          <w:rFonts w:cs="Arial" w:hAnsi="Arial" w:eastAsia="Arial" w:ascii="Arial"/>
          <w:color w:val="181818"/>
          <w:spacing w:val="12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93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3"/>
          <w:w w:val="83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2"/>
          <w:w w:val="146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4"/>
          <w:w w:val="93"/>
          <w:position w:val="-2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2"/>
          <w:w w:val="146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4"/>
          <w:w w:val="93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93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4"/>
          <w:w w:val="93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88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00"/>
          <w:position w:val="-2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7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4"/>
          <w:w w:val="7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5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5"/>
          <w:w w:val="82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81818"/>
          <w:spacing w:val="3"/>
          <w:w w:val="11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5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11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4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5"/>
          <w:w w:val="81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5"/>
          <w:w w:val="81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7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1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8"/>
          <w:w w:val="8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-4"/>
          <w:w w:val="8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4"/>
          <w:w w:val="81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3"/>
          <w:w w:val="8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8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1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5"/>
          <w:w w:val="8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4"/>
          <w:szCs w:val="14"/>
        </w:rPr>
        <w:t>ST</w:t>
      </w:r>
      <w:r>
        <w:rPr>
          <w:rFonts w:cs="Arial" w:hAnsi="Arial" w:eastAsia="Arial" w:ascii="Arial"/>
          <w:color w:val="181818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4"/>
          <w:szCs w:val="14"/>
        </w:rPr>
        <w:t>DO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0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4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4"/>
          <w:szCs w:val="14"/>
        </w:rPr>
        <w:t>LA</w:t>
      </w:r>
      <w:r>
        <w:rPr>
          <w:rFonts w:cs="Arial" w:hAnsi="Arial" w:eastAsia="Arial" w:ascii="Arial"/>
          <w:color w:val="181818"/>
          <w:spacing w:val="17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81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8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4"/>
          <w:szCs w:val="14"/>
        </w:rPr>
        <w:t>IA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0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8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4"/>
          <w:w w:val="8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3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lA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                     </w:t>
      </w:r>
      <w:r>
        <w:rPr>
          <w:rFonts w:cs="Arial" w:hAnsi="Arial" w:eastAsia="Arial" w:ascii="Arial"/>
          <w:color w:val="020202"/>
          <w:spacing w:val="2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93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4"/>
          <w:w w:val="93"/>
          <w:position w:val="-2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2"/>
          <w:w w:val="93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181818"/>
          <w:spacing w:val="4"/>
          <w:w w:val="93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0"/>
          <w:w w:val="93"/>
          <w:position w:val="-2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0"/>
          <w:w w:val="9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9"/>
          <w:w w:val="9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3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88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4"/>
          <w:w w:val="84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125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4"/>
          <w:w w:val="84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2"/>
          <w:w w:val="125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1"/>
          <w:w w:val="82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4"/>
          <w:w w:val="9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93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6"/>
          <w:w w:val="93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4"/>
          <w:w w:val="9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9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1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1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6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1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1"/>
          <w:position w:val="-2"/>
          <w:sz w:val="16"/>
          <w:szCs w:val="16"/>
        </w:rPr>
        <w:t>                        </w:t>
      </w:r>
      <w:r>
        <w:rPr>
          <w:rFonts w:cs="Arial" w:hAnsi="Arial" w:eastAsia="Arial" w:ascii="Arial"/>
          <w:color w:val="181818"/>
          <w:spacing w:val="35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72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4"/>
          <w:w w:val="93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4"/>
          <w:w w:val="93"/>
          <w:position w:val="-2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3"/>
          <w:w w:val="104"/>
          <w:position w:val="-2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3"/>
          <w:w w:val="83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3"/>
          <w:w w:val="104"/>
          <w:position w:val="-2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0"/>
          <w:w w:val="88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19"/>
      </w:pPr>
      <w:r>
        <w:rPr>
          <w:rFonts w:cs="Arial" w:hAnsi="Arial" w:eastAsia="Arial" w:ascii="Arial"/>
          <w:color w:val="020202"/>
          <w:spacing w:val="6"/>
          <w:w w:val="8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11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5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7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6"/>
          <w:w w:val="8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6"/>
          <w:w w:val="8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11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6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81818"/>
          <w:spacing w:val="0"/>
          <w:w w:val="7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4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5"/>
          <w:w w:val="8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8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7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5"/>
          <w:w w:val="8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8"/>
          <w:w w:val="8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5"/>
          <w:w w:val="8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2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1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10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7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5"/>
          <w:w w:val="77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6"/>
          <w:w w:val="83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0"/>
          <w:w w:val="81"/>
          <w:position w:val="3"/>
          <w:sz w:val="14"/>
          <w:szCs w:val="14"/>
        </w:rPr>
        <w:t>RAF</w:t>
      </w:r>
      <w:r>
        <w:rPr>
          <w:rFonts w:cs="Arial" w:hAnsi="Arial" w:eastAsia="Arial" w:ascii="Arial"/>
          <w:color w:val="181818"/>
          <w:spacing w:val="-2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7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7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6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7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5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3"/>
          <w:w w:val="11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1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6"/>
          <w:w w:val="8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9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1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7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9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6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                                                        </w:t>
      </w:r>
      <w:r>
        <w:rPr>
          <w:rFonts w:cs="Arial" w:hAnsi="Arial" w:eastAsia="Arial" w:ascii="Arial"/>
          <w:color w:val="181818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79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4"/>
          <w:w w:val="9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0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4"/>
          <w:w w:val="80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5"/>
          <w:w w:val="8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3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89" w:right="5006"/>
      </w:pPr>
      <w:r>
        <w:rPr>
          <w:rFonts w:cs="Arial" w:hAnsi="Arial" w:eastAsia="Arial" w:ascii="Arial"/>
          <w:color w:val="181818"/>
          <w:spacing w:val="6"/>
          <w:w w:val="81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6"/>
          <w:w w:val="80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5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6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5"/>
          <w:w w:val="77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5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4"/>
          <w:w w:val="8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0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0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4"/>
          <w:w w:val="8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5"/>
          <w:w w:val="8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80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5"/>
          <w:w w:val="8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4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80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5"/>
          <w:w w:val="79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5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6"/>
          <w:w w:val="80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5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0"/>
          <w:w w:val="80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11"/>
          <w:w w:val="80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6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5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140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10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8"/>
          <w:w w:val="80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5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0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4"/>
          <w:w w:val="8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21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6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60"/>
        <w:ind w:left="5387" w:right="7185"/>
      </w:pPr>
      <w:r>
        <w:rPr>
          <w:rFonts w:cs="Arial" w:hAnsi="Arial" w:eastAsia="Arial" w:ascii="Arial"/>
          <w:color w:val="181818"/>
          <w:w w:val="90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9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6"/>
          <w:w w:val="80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5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5"/>
          <w:w w:val="82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6"/>
          <w:w w:val="80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29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b/>
          <w:color w:val="020202"/>
          <w:spacing w:val="12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7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7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7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73"/>
          <w:sz w:val="14"/>
          <w:szCs w:val="14"/>
        </w:rPr>
        <w:t>  </w:t>
      </w:r>
      <w:r>
        <w:rPr>
          <w:rFonts w:cs="Arial" w:hAnsi="Arial" w:eastAsia="Arial" w:ascii="Arial"/>
          <w:color w:val="020202"/>
          <w:spacing w:val="12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0"/>
          <w:w w:val="58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32" w:lineRule="exact" w:line="180"/>
        <w:ind w:left="154"/>
      </w:pPr>
      <w:r>
        <w:rPr>
          <w:rFonts w:cs="Times New Roman" w:hAnsi="Times New Roman" w:eastAsia="Times New Roman" w:ascii="Times New Roman"/>
          <w:color w:val="606060"/>
          <w:spacing w:val="0"/>
          <w:w w:val="26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267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06060"/>
          <w:spacing w:val="36"/>
          <w:w w:val="267"/>
          <w:sz w:val="12"/>
          <w:szCs w:val="12"/>
        </w:rPr>
        <w:t> </w:t>
      </w:r>
      <w:r>
        <w:rPr>
          <w:rFonts w:cs="Arial" w:hAnsi="Arial" w:eastAsia="Arial" w:ascii="Arial"/>
          <w:color w:val="939393"/>
          <w:spacing w:val="-1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7B7B7B"/>
          <w:spacing w:val="-1"/>
          <w:w w:val="6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606060"/>
          <w:spacing w:val="-1"/>
          <w:w w:val="6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7B7B7B"/>
          <w:spacing w:val="-1"/>
          <w:w w:val="74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39393"/>
          <w:spacing w:val="-1"/>
          <w:w w:val="4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606060"/>
          <w:spacing w:val="-1"/>
          <w:w w:val="74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606060"/>
          <w:spacing w:val="-6"/>
          <w:w w:val="30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606060"/>
          <w:spacing w:val="-3"/>
          <w:w w:val="16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606060"/>
          <w:spacing w:val="0"/>
          <w:w w:val="8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606060"/>
          <w:spacing w:val="1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606060"/>
          <w:spacing w:val="-1"/>
          <w:w w:val="60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606060"/>
          <w:spacing w:val="0"/>
          <w:w w:val="600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606060"/>
          <w:spacing w:val="0"/>
          <w:w w:val="100"/>
          <w:position w:val="0"/>
          <w:sz w:val="10"/>
          <w:szCs w:val="10"/>
        </w:rPr>
        <w:t>                                                                                                                    </w:t>
      </w:r>
      <w:r>
        <w:rPr>
          <w:rFonts w:cs="Arial" w:hAnsi="Arial" w:eastAsia="Arial" w:ascii="Arial"/>
          <w:color w:val="606060"/>
          <w:spacing w:val="-9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606060"/>
          <w:spacing w:val="-1"/>
          <w:w w:val="75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39393"/>
          <w:spacing w:val="0"/>
          <w:w w:val="45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0"/>
          <w:w w:val="100"/>
          <w:position w:val="0"/>
          <w:sz w:val="10"/>
          <w:szCs w:val="10"/>
        </w:rPr>
        <w:t>         </w:t>
      </w:r>
      <w:r>
        <w:rPr>
          <w:rFonts w:cs="Arial" w:hAnsi="Arial" w:eastAsia="Arial" w:ascii="Arial"/>
          <w:color w:val="939393"/>
          <w:spacing w:val="1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D4D4D"/>
          <w:spacing w:val="1"/>
          <w:w w:val="47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83838"/>
          <w:spacing w:val="0"/>
          <w:w w:val="86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383838"/>
          <w:spacing w:val="-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939393"/>
          <w:spacing w:val="0"/>
          <w:w w:val="4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1"/>
          <w:w w:val="127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1"/>
          <w:w w:val="56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606060"/>
          <w:spacing w:val="1"/>
          <w:w w:val="141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606060"/>
          <w:spacing w:val="1"/>
          <w:w w:val="155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39393"/>
          <w:spacing w:val="1"/>
          <w:w w:val="9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606060"/>
          <w:spacing w:val="2"/>
          <w:w w:val="226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39393"/>
          <w:spacing w:val="0"/>
          <w:w w:val="203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100"/>
          <w:position w:val="0"/>
          <w:sz w:val="10"/>
          <w:szCs w:val="10"/>
        </w:rPr>
        <w:t>     </w:t>
      </w:r>
      <w:r>
        <w:rPr>
          <w:rFonts w:cs="Arial" w:hAnsi="Arial" w:eastAsia="Arial" w:ascii="Arial"/>
          <w:color w:val="939393"/>
          <w:spacing w:val="3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7B7B7B"/>
          <w:spacing w:val="1"/>
          <w:w w:val="33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939393"/>
          <w:spacing w:val="2"/>
          <w:w w:val="5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939393"/>
          <w:spacing w:val="4"/>
          <w:w w:val="135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7B7B7B"/>
          <w:spacing w:val="3"/>
          <w:w w:val="101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606060"/>
          <w:spacing w:val="3"/>
          <w:w w:val="101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4D4D4D"/>
          <w:spacing w:val="6"/>
          <w:w w:val="21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7B7B7B"/>
          <w:spacing w:val="3"/>
          <w:w w:val="101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939393"/>
          <w:spacing w:val="2"/>
          <w:w w:val="56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939393"/>
          <w:spacing w:val="2"/>
          <w:w w:val="67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939393"/>
          <w:spacing w:val="1"/>
          <w:w w:val="45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7B7B7B"/>
          <w:spacing w:val="6"/>
          <w:w w:val="23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606060"/>
          <w:spacing w:val="4"/>
          <w:w w:val="157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939393"/>
          <w:spacing w:val="1"/>
          <w:w w:val="45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7B7B7B"/>
          <w:spacing w:val="3"/>
          <w:w w:val="101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606060"/>
          <w:spacing w:val="0"/>
          <w:w w:val="78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606060"/>
          <w:spacing w:val="0"/>
          <w:w w:val="100"/>
          <w:position w:val="-1"/>
          <w:sz w:val="12"/>
          <w:szCs w:val="12"/>
        </w:rPr>
        <w:t>                                                                                           </w:t>
      </w:r>
      <w:r>
        <w:rPr>
          <w:rFonts w:cs="Arial" w:hAnsi="Arial" w:eastAsia="Arial" w:ascii="Arial"/>
          <w:color w:val="606060"/>
          <w:spacing w:val="12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06060"/>
          <w:spacing w:val="2"/>
          <w:w w:val="13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2"/>
          <w:w w:val="92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1"/>
          <w:w w:val="6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16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13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174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104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46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100"/>
          <w:position w:val="0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606060"/>
          <w:spacing w:val="-12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4D4D4D"/>
          <w:spacing w:val="0"/>
          <w:w w:val="20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394" w:right="121"/>
      </w:pP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7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3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7"/>
          <w:sz w:val="16"/>
          <w:szCs w:val="16"/>
        </w:rPr>
        <w:t>                                                                             </w:t>
      </w:r>
      <w:r>
        <w:rPr>
          <w:rFonts w:cs="Arial" w:hAnsi="Arial" w:eastAsia="Arial" w:ascii="Arial"/>
          <w:color w:val="181818"/>
          <w:spacing w:val="17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3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3"/>
          <w:w w:val="15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3"/>
          <w:w w:val="88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3"/>
          <w:w w:val="15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4"/>
          <w:w w:val="9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JV</w:t>
      </w:r>
      <w:r>
        <w:rPr>
          <w:rFonts w:cs="Arial" w:hAnsi="Arial" w:eastAsia="Arial" w:ascii="Arial"/>
          <w:color w:val="181818"/>
          <w:spacing w:val="7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4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8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2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6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3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6"/>
          <w:w w:val="11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8"/>
          <w:position w:val="2"/>
          <w:sz w:val="14"/>
          <w:szCs w:val="14"/>
        </w:rPr>
        <w:t>pos</w:t>
      </w:r>
      <w:r>
        <w:rPr>
          <w:rFonts w:cs="Arial" w:hAnsi="Arial" w:eastAsia="Arial" w:ascii="Arial"/>
          <w:color w:val="181818"/>
          <w:spacing w:val="-2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7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7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7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7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8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9"/>
          <w:w w:val="10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                         </w:t>
      </w:r>
      <w:r>
        <w:rPr>
          <w:rFonts w:cs="Arial" w:hAnsi="Arial" w:eastAsia="Arial" w:ascii="Arial"/>
          <w:color w:val="020202"/>
          <w:spacing w:val="3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100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5"/>
          <w:w w:val="10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4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</w:t>
      </w:r>
      <w:r>
        <w:rPr>
          <w:rFonts w:cs="Arial" w:hAnsi="Arial" w:eastAsia="Arial" w:ascii="Arial"/>
          <w:color w:val="020202"/>
          <w:spacing w:val="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79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88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4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"/>
          <w:w w:val="12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2"/>
          <w:w w:val="11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2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4"/>
          <w:w w:val="9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9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5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9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2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1"/>
          <w:position w:val="-1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181818"/>
          <w:spacing w:val="34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98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4"/>
          <w:w w:val="98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3"/>
          <w:w w:val="88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4"/>
          <w:w w:val="9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98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14"/>
      </w:pP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7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1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86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2"/>
          <w:w w:val="86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8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6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3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6"/>
          <w:w w:val="8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4"/>
          <w:szCs w:val="14"/>
        </w:rPr>
        <w:t>á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                                                   </w:t>
      </w:r>
      <w:r>
        <w:rPr>
          <w:rFonts w:cs="Arial" w:hAnsi="Arial" w:eastAsia="Arial" w:ascii="Arial"/>
          <w:color w:val="181818"/>
          <w:spacing w:val="13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4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84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6"/>
          <w:w w:val="84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4"/>
          <w:w w:val="84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3"/>
          <w:w w:val="84"/>
          <w:position w:val="-3"/>
          <w:sz w:val="16"/>
          <w:szCs w:val="16"/>
        </w:rPr>
        <w:t>Á</w:t>
      </w:r>
      <w:r>
        <w:rPr>
          <w:rFonts w:cs="Arial" w:hAnsi="Arial" w:eastAsia="Arial" w:ascii="Arial"/>
          <w:color w:val="181818"/>
          <w:spacing w:val="0"/>
          <w:w w:val="84"/>
          <w:position w:val="-3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29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4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0"/>
          <w:w w:val="84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6"/>
          <w:w w:val="84"/>
          <w:position w:val="-3"/>
          <w:sz w:val="16"/>
          <w:szCs w:val="16"/>
        </w:rPr>
        <w:t>J</w:t>
      </w:r>
      <w:r>
        <w:rPr>
          <w:rFonts w:cs="Arial" w:hAnsi="Arial" w:eastAsia="Arial" w:ascii="Arial"/>
          <w:color w:val="020202"/>
          <w:spacing w:val="0"/>
          <w:w w:val="84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16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6"/>
          <w:position w:val="-3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3"/>
          <w:w w:val="78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8"/>
          <w:w w:val="87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7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0"/>
          <w:w w:val="86"/>
          <w:position w:val="-3"/>
          <w:sz w:val="16"/>
          <w:szCs w:val="16"/>
        </w:rPr>
        <w:t>AZ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414"/>
      </w:pPr>
      <w:r>
        <w:rPr>
          <w:rFonts w:cs="Arial" w:hAnsi="Arial" w:eastAsia="Arial" w:ascii="Arial"/>
          <w:color w:val="181818"/>
          <w:spacing w:val="4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6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9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9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4D4D4D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0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5"/>
          <w:w w:val="10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71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6"/>
          <w:w w:val="88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4"/>
          <w:szCs w:val="14"/>
        </w:rPr>
        <w:t>eses</w:t>
      </w:r>
      <w:r>
        <w:rPr>
          <w:rFonts w:cs="Arial" w:hAnsi="Arial" w:eastAsia="Arial" w:ascii="Arial"/>
          <w:color w:val="181818"/>
          <w:spacing w:val="29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8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8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383838"/>
          <w:spacing w:val="6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6"/>
          <w:w w:val="88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3"/>
          <w:w w:val="8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81818"/>
          <w:spacing w:val="0"/>
          <w:w w:val="62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181818"/>
          <w:spacing w:val="0"/>
          <w:w w:val="62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181818"/>
          <w:spacing w:val="3"/>
          <w:w w:val="62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1"/>
          <w:w w:val="7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7"/>
          <w:w w:val="9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6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86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3"/>
          <w:w w:val="86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19"/>
          <w:w w:val="86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7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5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3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0"/>
          <w:w w:val="93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9"/>
          <w:w w:val="93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7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10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lineRule="exact" w:line="240"/>
        <w:ind w:left="6029" w:right="8268"/>
      </w:pPr>
      <w:r>
        <w:rPr>
          <w:rFonts w:cs="Times New Roman" w:hAnsi="Times New Roman" w:eastAsia="Times New Roman" w:ascii="Times New Roman"/>
          <w:color w:val="4D4D4D"/>
          <w:spacing w:val="3"/>
          <w:w w:val="92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83838"/>
          <w:spacing w:val="4"/>
          <w:w w:val="133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83838"/>
          <w:spacing w:val="1"/>
          <w:w w:val="2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46"/>
          <w:position w:val="-3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606060"/>
          <w:spacing w:val="0"/>
          <w:w w:val="46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20"/>
        <w:ind w:left="394" w:right="125"/>
      </w:pP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7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4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4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9"/>
          <w:sz w:val="16"/>
          <w:szCs w:val="16"/>
        </w:rPr>
        <w:t>                                                                           </w:t>
      </w:r>
      <w:r>
        <w:rPr>
          <w:rFonts w:cs="Arial" w:hAnsi="Arial" w:eastAsia="Arial" w:ascii="Arial"/>
          <w:color w:val="181818"/>
          <w:spacing w:val="15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3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3"/>
          <w:w w:val="156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3"/>
          <w:w w:val="88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3"/>
          <w:w w:val="156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3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4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81818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83838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3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5"/>
          <w:w w:val="9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3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5"/>
          <w:w w:val="9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6"/>
          <w:w w:val="11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8"/>
          <w:position w:val="2"/>
          <w:sz w:val="14"/>
          <w:szCs w:val="14"/>
        </w:rPr>
        <w:t>pos</w:t>
      </w:r>
      <w:r>
        <w:rPr>
          <w:rFonts w:cs="Arial" w:hAnsi="Arial" w:eastAsia="Arial" w:ascii="Arial"/>
          <w:color w:val="181818"/>
          <w:spacing w:val="-2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6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8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6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181818"/>
          <w:spacing w:val="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67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4"/>
          <w:w w:val="98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3"/>
          <w:w w:val="10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2"/>
          <w:w w:val="83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4"/>
          <w:w w:val="98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88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5"/>
          <w:w w:val="7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"/>
          <w:w w:val="12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2"/>
          <w:w w:val="12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7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4"/>
          <w:w w:val="9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9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6"/>
          <w:w w:val="9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4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81818"/>
          <w:spacing w:val="3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93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3"/>
          <w:w w:val="83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4"/>
          <w:w w:val="98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4"/>
          <w:w w:val="93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81818"/>
          <w:spacing w:val="4"/>
          <w:w w:val="98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4"/>
          <w:w w:val="98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0"/>
          <w:w w:val="88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19"/>
      </w:pPr>
      <w:r>
        <w:rPr>
          <w:rFonts w:cs="Arial" w:hAnsi="Arial" w:eastAsia="Arial" w:ascii="Arial"/>
          <w:color w:val="181818"/>
          <w:spacing w:val="4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15"/>
          <w:w w:val="89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5"/>
          <w:w w:val="9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93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9"/>
          <w:w w:val="93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9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-1"/>
          <w:w w:val="140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8"/>
          <w:w w:val="8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9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4D4D4D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1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3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2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5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10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5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                                           </w:t>
      </w:r>
      <w:r>
        <w:rPr>
          <w:rFonts w:cs="Arial" w:hAnsi="Arial" w:eastAsia="Arial" w:ascii="Arial"/>
          <w:color w:val="181818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5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9"/>
          <w:w w:val="86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2"/>
          <w:w w:val="12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5"/>
          <w:w w:val="81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4"/>
          <w:w w:val="84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9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12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1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4"/>
          <w:w w:val="84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1"/>
          <w:w w:val="9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4"/>
          <w:w w:val="94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78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90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4"/>
          <w:w w:val="95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2"/>
          <w:position w:val="-3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419"/>
      </w:pPr>
      <w:r>
        <w:rPr>
          <w:rFonts w:cs="Arial" w:hAnsi="Arial" w:eastAsia="Arial" w:ascii="Arial"/>
          <w:color w:val="181818"/>
          <w:spacing w:val="5"/>
          <w:w w:val="75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020202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1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1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7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6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383838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87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3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29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87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11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87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-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0"/>
          <w:w w:val="58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2" w:lineRule="exact" w:line="140"/>
        <w:sectPr>
          <w:pgSz w:w="15860" w:h="12260" w:orient="landscape"/>
          <w:pgMar w:top="300" w:bottom="280" w:left="360" w:right="840"/>
        </w:sectPr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7" w:lineRule="exact" w:line="180"/>
        <w:ind w:left="3322" w:right="-51"/>
      </w:pPr>
      <w:r>
        <w:rPr>
          <w:rFonts w:cs="Arial" w:hAnsi="Arial" w:eastAsia="Arial" w:ascii="Arial"/>
          <w:color w:val="939393"/>
          <w:w w:val="180"/>
          <w:position w:val="5"/>
          <w:sz w:val="6"/>
          <w:szCs w:val="6"/>
        </w:rPr>
      </w:r>
      <w:r>
        <w:rPr>
          <w:rFonts w:cs="Arial" w:hAnsi="Arial" w:eastAsia="Arial" w:ascii="Arial"/>
          <w:color w:val="939393"/>
          <w:w w:val="180"/>
          <w:position w:val="5"/>
          <w:sz w:val="6"/>
          <w:szCs w:val="6"/>
          <w:u w:val="single" w:color="606060"/>
        </w:rPr>
        <w:t> </w:t>
      </w:r>
      <w:r>
        <w:rPr>
          <w:rFonts w:cs="Arial" w:hAnsi="Arial" w:eastAsia="Arial" w:ascii="Arial"/>
          <w:color w:val="939393"/>
          <w:w w:val="100"/>
          <w:position w:val="5"/>
          <w:sz w:val="6"/>
          <w:szCs w:val="6"/>
          <w:u w:val="single" w:color="606060"/>
        </w:rPr>
        <w:t>    </w:t>
      </w:r>
      <w:r>
        <w:rPr>
          <w:rFonts w:cs="Arial" w:hAnsi="Arial" w:eastAsia="Arial" w:ascii="Arial"/>
          <w:color w:val="939393"/>
          <w:spacing w:val="-4"/>
          <w:w w:val="100"/>
          <w:position w:val="5"/>
          <w:sz w:val="6"/>
          <w:szCs w:val="6"/>
          <w:u w:val="single" w:color="606060"/>
        </w:rPr>
        <w:t> </w:t>
      </w:r>
      <w:r>
        <w:rPr>
          <w:rFonts w:cs="Arial" w:hAnsi="Arial" w:eastAsia="Arial" w:ascii="Arial"/>
          <w:color w:val="939393"/>
          <w:spacing w:val="-4"/>
          <w:w w:val="100"/>
          <w:position w:val="5"/>
          <w:sz w:val="6"/>
          <w:szCs w:val="6"/>
          <w:u w:val="single" w:color="606060"/>
        </w:rPr>
      </w:r>
      <w:r>
        <w:rPr>
          <w:rFonts w:cs="Arial" w:hAnsi="Arial" w:eastAsia="Arial" w:ascii="Arial"/>
          <w:color w:val="939393"/>
          <w:spacing w:val="-4"/>
          <w:w w:val="100"/>
          <w:position w:val="5"/>
          <w:sz w:val="6"/>
          <w:szCs w:val="6"/>
        </w:rPr>
      </w:r>
      <w:r>
        <w:rPr>
          <w:rFonts w:cs="Arial" w:hAnsi="Arial" w:eastAsia="Arial" w:ascii="Arial"/>
          <w:color w:val="939393"/>
          <w:spacing w:val="0"/>
          <w:w w:val="100"/>
          <w:position w:val="5"/>
          <w:sz w:val="6"/>
          <w:szCs w:val="6"/>
        </w:rPr>
        <w:t> </w:t>
      </w:r>
      <w:r>
        <w:rPr>
          <w:rFonts w:cs="Arial" w:hAnsi="Arial" w:eastAsia="Arial" w:ascii="Arial"/>
          <w:color w:val="939393"/>
          <w:spacing w:val="2"/>
          <w:w w:val="100"/>
          <w:position w:val="5"/>
          <w:sz w:val="6"/>
          <w:szCs w:val="6"/>
        </w:rPr>
        <w:t> </w:t>
      </w:r>
      <w:r>
        <w:rPr>
          <w:rFonts w:cs="Arial" w:hAnsi="Arial" w:eastAsia="Arial" w:ascii="Arial"/>
          <w:color w:val="939393"/>
          <w:spacing w:val="0"/>
          <w:w w:val="100"/>
          <w:position w:val="5"/>
          <w:sz w:val="6"/>
          <w:szCs w:val="6"/>
        </w:rPr>
        <w:t>.,</w:t>
      </w:r>
      <w:r>
        <w:rPr>
          <w:rFonts w:cs="Arial" w:hAnsi="Arial" w:eastAsia="Arial" w:ascii="Arial"/>
          <w:color w:val="939393"/>
          <w:spacing w:val="0"/>
          <w:w w:val="100"/>
          <w:position w:val="5"/>
          <w:sz w:val="6"/>
          <w:szCs w:val="6"/>
        </w:rPr>
        <w:t>   </w:t>
      </w:r>
      <w:r>
        <w:rPr>
          <w:rFonts w:cs="Arial" w:hAnsi="Arial" w:eastAsia="Arial" w:ascii="Arial"/>
          <w:color w:val="939393"/>
          <w:spacing w:val="1"/>
          <w:w w:val="100"/>
          <w:position w:val="5"/>
          <w:sz w:val="6"/>
          <w:szCs w:val="6"/>
        </w:rPr>
        <w:t> </w:t>
      </w:r>
      <w:r>
        <w:rPr>
          <w:rFonts w:cs="Arial" w:hAnsi="Arial" w:eastAsia="Arial" w:ascii="Arial"/>
          <w:color w:val="ACACAC"/>
          <w:spacing w:val="0"/>
          <w:w w:val="37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939393"/>
          <w:spacing w:val="0"/>
          <w:w w:val="87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939393"/>
          <w:spacing w:val="-1"/>
          <w:w w:val="113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-1"/>
          <w:w w:val="226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163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100"/>
          <w:position w:val="0"/>
          <w:sz w:val="14"/>
          <w:szCs w:val="14"/>
        </w:rPr>
        <w:t>     </w:t>
      </w:r>
      <w:r>
        <w:rPr>
          <w:rFonts w:cs="Arial" w:hAnsi="Arial" w:eastAsia="Arial" w:ascii="Arial"/>
          <w:color w:val="ACACAC"/>
          <w:spacing w:val="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7B7B7B"/>
          <w:spacing w:val="0"/>
          <w:w w:val="56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7B7B7B"/>
          <w:spacing w:val="0"/>
          <w:w w:val="56"/>
          <w:position w:val="-1"/>
          <w:sz w:val="10"/>
          <w:szCs w:val="10"/>
        </w:rPr>
        <w:t>    </w:t>
      </w:r>
      <w:r>
        <w:rPr>
          <w:rFonts w:cs="Arial" w:hAnsi="Arial" w:eastAsia="Arial" w:ascii="Arial"/>
          <w:color w:val="7B7B7B"/>
          <w:spacing w:val="13"/>
          <w:w w:val="56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939393"/>
          <w:spacing w:val="-1"/>
          <w:w w:val="4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06060"/>
          <w:spacing w:val="0"/>
          <w:w w:val="12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06060"/>
          <w:spacing w:val="0"/>
          <w:w w:val="100"/>
          <w:position w:val="-1"/>
          <w:sz w:val="10"/>
          <w:szCs w:val="10"/>
        </w:rPr>
        <w:t>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B7B7B"/>
          <w:spacing w:val="1"/>
          <w:w w:val="54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06060"/>
          <w:spacing w:val="2"/>
          <w:w w:val="14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6"/>
          <w:w w:val="43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6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100"/>
          <w:position w:val="-4"/>
          <w:sz w:val="18"/>
          <w:szCs w:val="18"/>
        </w:rPr>
        <w:t>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06060"/>
          <w:spacing w:val="-14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B7B7B"/>
          <w:spacing w:val="0"/>
          <w:w w:val="46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46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46"/>
          <w:position w:val="-1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7B7B7B"/>
          <w:spacing w:val="0"/>
          <w:w w:val="46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ACACAC"/>
          <w:spacing w:val="0"/>
          <w:w w:val="78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ACACAC"/>
          <w:spacing w:val="0"/>
          <w:w w:val="49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ectPr>
          <w:type w:val="continuous"/>
          <w:pgSz w:w="15860" w:h="12260" w:orient="landscape"/>
          <w:pgMar w:top="320" w:bottom="280" w:left="360" w:right="840"/>
          <w:cols w:num="2" w:equalWidth="off">
            <w:col w:w="13422" w:space="61"/>
            <w:col w:w="1177"/>
          </w:cols>
        </w:sectPr>
      </w:pPr>
      <w:r>
        <w:rPr>
          <w:rFonts w:cs="Times New Roman" w:hAnsi="Times New Roman" w:eastAsia="Times New Roman" w:ascii="Times New Roman"/>
          <w:color w:val="ACACAC"/>
          <w:spacing w:val="0"/>
          <w:w w:val="73"/>
          <w:sz w:val="6"/>
          <w:szCs w:val="6"/>
        </w:rPr>
        <w:t>,</w:t>
      </w:r>
      <w:r>
        <w:rPr>
          <w:rFonts w:cs="Times New Roman" w:hAnsi="Times New Roman" w:eastAsia="Times New Roman" w:ascii="Times New Roman"/>
          <w:color w:val="ACACAC"/>
          <w:spacing w:val="0"/>
          <w:w w:val="73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ACACAC"/>
          <w:spacing w:val="5"/>
          <w:w w:val="73"/>
          <w:sz w:val="6"/>
          <w:szCs w:val="6"/>
        </w:rPr>
        <w:t> </w:t>
      </w:r>
      <w:r>
        <w:rPr>
          <w:rFonts w:cs="Arial" w:hAnsi="Arial" w:eastAsia="Arial" w:ascii="Arial"/>
          <w:color w:val="606060"/>
          <w:spacing w:val="-3"/>
          <w:w w:val="131"/>
          <w:sz w:val="10"/>
          <w:szCs w:val="10"/>
        </w:rPr>
        <w:t>.</w:t>
      </w:r>
      <w:r>
        <w:rPr>
          <w:rFonts w:cs="Arial" w:hAnsi="Arial" w:eastAsia="Arial" w:ascii="Arial"/>
          <w:color w:val="ACACAC"/>
          <w:spacing w:val="0"/>
          <w:w w:val="131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27"/>
      </w:pPr>
      <w:r>
        <w:rPr>
          <w:rFonts w:cs="Arial" w:hAnsi="Arial" w:eastAsia="Arial" w:ascii="Arial"/>
          <w:color w:val="181818"/>
          <w:spacing w:val="3"/>
          <w:w w:val="88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6"/>
          <w:szCs w:val="16"/>
        </w:rPr>
        <w:t>13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6"/>
          <w:szCs w:val="16"/>
        </w:rPr>
        <w:t>       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3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"/>
          <w:w w:val="8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3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8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4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3"/>
          <w:w w:val="8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"/>
          <w:w w:val="8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8"/>
          <w:position w:val="0"/>
          <w:sz w:val="16"/>
          <w:szCs w:val="16"/>
        </w:rPr>
        <w:t>                                                                      </w:t>
      </w:r>
      <w:r>
        <w:rPr>
          <w:rFonts w:cs="Arial" w:hAnsi="Arial" w:eastAsia="Arial" w:ascii="Arial"/>
          <w:color w:val="181818"/>
          <w:spacing w:val="2"/>
          <w:w w:val="8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7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-1"/>
          <w:w w:val="98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2"/>
          <w:w w:val="146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3"/>
          <w:w w:val="88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2"/>
          <w:w w:val="146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4"/>
          <w:w w:val="9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9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4"/>
          <w:w w:val="9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8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181818"/>
          <w:spacing w:val="7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2"/>
          <w:w w:val="12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"/>
          <w:w w:val="105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4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2"/>
          <w:w w:val="131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181818"/>
          <w:spacing w:val="0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79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7"/>
          <w:w w:val="91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"/>
          <w:w w:val="10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9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11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0"/>
          <w:w w:val="81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383838"/>
          <w:spacing w:val="6"/>
          <w:w w:val="8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                                                            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9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81818"/>
          <w:spacing w:val="3"/>
          <w:w w:val="9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81818"/>
          <w:spacing w:val="2"/>
          <w:w w:val="9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81818"/>
          <w:spacing w:val="4"/>
          <w:w w:val="9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20202"/>
          <w:spacing w:val="0"/>
          <w:w w:val="9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0"/>
          <w:w w:val="90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020202"/>
          <w:spacing w:val="8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9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4"/>
          <w:w w:val="7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8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3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4"/>
          <w:w w:val="8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5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5"/>
          <w:w w:val="86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9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4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13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8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2"/>
          <w:w w:val="11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020202"/>
          <w:spacing w:val="1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4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4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4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24"/>
      </w:pPr>
      <w:r>
        <w:rPr>
          <w:rFonts w:cs="Arial" w:hAnsi="Arial" w:eastAsia="Arial" w:ascii="Arial"/>
          <w:color w:val="181818"/>
          <w:spacing w:val="4"/>
          <w:w w:val="75"/>
          <w:position w:val="4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4"/>
          <w:w w:val="81"/>
          <w:position w:val="4"/>
          <w:sz w:val="14"/>
          <w:szCs w:val="14"/>
        </w:rPr>
        <w:t>6</w:t>
      </w:r>
      <w:r>
        <w:rPr>
          <w:rFonts w:cs="Arial" w:hAnsi="Arial" w:eastAsia="Arial" w:ascii="Arial"/>
          <w:color w:val="181818"/>
          <w:spacing w:val="3"/>
          <w:w w:val="140"/>
          <w:position w:val="4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5"/>
          <w:w w:val="99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75"/>
          <w:position w:val="4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3"/>
          <w:w w:val="152"/>
          <w:position w:val="4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93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3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93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7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9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7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3"/>
          <w:w w:val="7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64"/>
          <w:position w:val="4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4"/>
          <w:w w:val="93"/>
          <w:position w:val="4"/>
          <w:sz w:val="14"/>
          <w:szCs w:val="14"/>
        </w:rPr>
        <w:t>6</w:t>
      </w:r>
      <w:r>
        <w:rPr>
          <w:rFonts w:cs="Arial" w:hAnsi="Arial" w:eastAsia="Arial" w:ascii="Arial"/>
          <w:color w:val="181818"/>
          <w:spacing w:val="3"/>
          <w:w w:val="140"/>
          <w:position w:val="4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1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152"/>
          <w:position w:val="4"/>
          <w:sz w:val="14"/>
          <w:szCs w:val="14"/>
        </w:rPr>
        <w:t>/</w:t>
      </w:r>
      <w:r>
        <w:rPr>
          <w:rFonts w:cs="Arial" w:hAnsi="Arial" w:eastAsia="Arial" w:ascii="Arial"/>
          <w:color w:val="181818"/>
          <w:spacing w:val="4"/>
          <w:w w:val="87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5"/>
          <w:w w:val="99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93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1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181818"/>
          <w:spacing w:val="0"/>
          <w:w w:val="100"/>
          <w:position w:val="4"/>
          <w:sz w:val="14"/>
          <w:szCs w:val="14"/>
        </w:rPr>
        <w:t>                      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-1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1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78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4"/>
          <w:w w:val="88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5"/>
          <w:w w:val="9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99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5"/>
          <w:w w:val="86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9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-1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2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613"/>
      </w:pPr>
      <w:r>
        <w:rPr>
          <w:rFonts w:cs="Times New Roman" w:hAnsi="Times New Roman" w:eastAsia="Times New Roman" w:ascii="Times New Roman"/>
          <w:color w:val="7B7B7B"/>
          <w:spacing w:val="-1"/>
          <w:w w:val="54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06060"/>
          <w:spacing w:val="-2"/>
          <w:w w:val="7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06060"/>
          <w:spacing w:val="-3"/>
          <w:w w:val="13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D4D4D"/>
          <w:spacing w:val="-8"/>
          <w:w w:val="30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D4D4D"/>
          <w:spacing w:val="-8"/>
          <w:w w:val="31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06060"/>
          <w:spacing w:val="-3"/>
          <w:w w:val="10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06060"/>
          <w:spacing w:val="-2"/>
          <w:w w:val="8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D4D4D"/>
          <w:spacing w:val="-2"/>
          <w:w w:val="87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383838"/>
          <w:spacing w:val="-2"/>
          <w:w w:val="87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B7B7B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39393"/>
          <w:spacing w:val="-1"/>
          <w:w w:val="4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39393"/>
          <w:spacing w:val="-1"/>
          <w:w w:val="4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181818"/>
          <w:spacing w:val="-3"/>
          <w:w w:val="10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383838"/>
          <w:spacing w:val="0"/>
          <w:w w:val="8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422"/>
      </w:pP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7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5"/>
          <w:w w:val="96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81818"/>
          <w:spacing w:val="-3"/>
          <w:w w:val="8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2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181818"/>
          <w:spacing w:val="-4"/>
          <w:w w:val="9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12"/>
          <w:w w:val="120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181818"/>
          <w:spacing w:val="-4"/>
          <w:w w:val="9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-4"/>
          <w:w w:val="9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1"/>
          <w:w w:val="80"/>
          <w:position w:val="1"/>
          <w:sz w:val="18"/>
          <w:szCs w:val="18"/>
        </w:rPr>
        <w:t>í</w:t>
      </w:r>
      <w:r>
        <w:rPr>
          <w:rFonts w:cs="Arial" w:hAnsi="Arial" w:eastAsia="Arial" w:ascii="Arial"/>
          <w:color w:val="181818"/>
          <w:spacing w:val="0"/>
          <w:w w:val="8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before="34" w:lineRule="exact" w:line="260"/>
        <w:ind w:left="182"/>
      </w:pPr>
      <w:r>
        <w:rPr>
          <w:rFonts w:cs="Arial" w:hAnsi="Arial" w:eastAsia="Arial" w:ascii="Arial"/>
          <w:color w:val="939393"/>
          <w:spacing w:val="-1"/>
          <w:w w:val="6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-1"/>
          <w:w w:val="7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-1"/>
          <w:w w:val="8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4D4D4D"/>
          <w:spacing w:val="-2"/>
          <w:w w:val="16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939393"/>
          <w:spacing w:val="-1"/>
          <w:w w:val="7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606060"/>
          <w:spacing w:val="0"/>
          <w:w w:val="8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606060"/>
          <w:spacing w:val="0"/>
          <w:w w:val="100"/>
          <w:position w:val="-3"/>
          <w:sz w:val="14"/>
          <w:szCs w:val="14"/>
        </w:rPr>
        <w:t>                                                                     </w:t>
      </w:r>
      <w:r>
        <w:rPr>
          <w:rFonts w:cs="Arial" w:hAnsi="Arial" w:eastAsia="Arial" w:ascii="Arial"/>
          <w:color w:val="606060"/>
          <w:spacing w:val="-8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06060"/>
          <w:spacing w:val="2"/>
          <w:w w:val="10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86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62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78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9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CACAC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2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CACAC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100"/>
          <w:position w:val="-2"/>
          <w:sz w:val="12"/>
          <w:szCs w:val="12"/>
        </w:rPr>
        <w:t>              </w:t>
      </w:r>
      <w:r>
        <w:rPr>
          <w:rFonts w:cs="Times New Roman" w:hAnsi="Times New Roman" w:eastAsia="Times New Roman" w:ascii="Times New Roman"/>
          <w:color w:val="7B7B7B"/>
          <w:spacing w:val="-7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B7B7B"/>
          <w:spacing w:val="1"/>
          <w:w w:val="39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06060"/>
          <w:spacing w:val="1"/>
          <w:w w:val="7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62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100"/>
          <w:position w:val="-3"/>
          <w:sz w:val="18"/>
          <w:szCs w:val="18"/>
        </w:rPr>
        <w:t>                                                                            </w:t>
      </w:r>
      <w:r>
        <w:rPr>
          <w:rFonts w:cs="Times New Roman" w:hAnsi="Times New Roman" w:eastAsia="Times New Roman" w:ascii="Times New Roman"/>
          <w:color w:val="7B7B7B"/>
          <w:spacing w:val="-13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B7B7B"/>
          <w:spacing w:val="0"/>
          <w:w w:val="7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9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8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6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16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CACAC"/>
          <w:spacing w:val="0"/>
          <w:w w:val="1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0"/>
          <w:w w:val="10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100"/>
          <w:position w:val="-2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7B7B7B"/>
          <w:spacing w:val="6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ACACAC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4"/>
          <w:w w:val="141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-5"/>
          <w:w w:val="20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-5"/>
          <w:w w:val="20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-4"/>
          <w:w w:val="141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-4"/>
          <w:w w:val="134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939393"/>
          <w:spacing w:val="0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0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939393"/>
          <w:spacing w:val="5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383838"/>
          <w:spacing w:val="-1"/>
          <w:w w:val="100"/>
          <w:position w:val="-2"/>
          <w:sz w:val="18"/>
          <w:szCs w:val="18"/>
        </w:rPr>
        <w:t>.</w:t>
      </w:r>
      <w:r>
        <w:rPr>
          <w:rFonts w:cs="Arial" w:hAnsi="Arial" w:eastAsia="Arial" w:ascii="Arial"/>
          <w:color w:val="CCCCCC"/>
          <w:spacing w:val="0"/>
          <w:w w:val="100"/>
          <w:position w:val="-2"/>
          <w:sz w:val="18"/>
          <w:szCs w:val="18"/>
        </w:rPr>
        <w:t>.</w:t>
      </w:r>
      <w:r>
        <w:rPr>
          <w:rFonts w:cs="Arial" w:hAnsi="Arial" w:eastAsia="Arial" w:ascii="Arial"/>
          <w:color w:val="CCCCCC"/>
          <w:spacing w:val="4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ACACAC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3"/>
          <w:w w:val="12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06060"/>
          <w:spacing w:val="0"/>
          <w:w w:val="18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06060"/>
          <w:spacing w:val="0"/>
          <w:w w:val="100"/>
          <w:position w:val="-2"/>
          <w:sz w:val="10"/>
          <w:szCs w:val="10"/>
        </w:rPr>
        <w:t>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06060"/>
          <w:spacing w:val="-8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939393"/>
          <w:spacing w:val="-1"/>
          <w:w w:val="9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939393"/>
          <w:spacing w:val="0"/>
          <w:w w:val="7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0"/>
          <w:w w:val="3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ACACAC"/>
          <w:spacing w:val="-15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B7B7B"/>
          <w:spacing w:val="-1"/>
          <w:w w:val="64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B7B7B"/>
          <w:spacing w:val="0"/>
          <w:w w:val="64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64"/>
          <w:position w:val="-4"/>
          <w:sz w:val="14"/>
          <w:szCs w:val="14"/>
        </w:rPr>
        <w:t>            </w:t>
      </w:r>
      <w:r>
        <w:rPr>
          <w:rFonts w:cs="Times New Roman" w:hAnsi="Times New Roman" w:eastAsia="Times New Roman" w:ascii="Times New Roman"/>
          <w:color w:val="7B7B7B"/>
          <w:spacing w:val="14"/>
          <w:w w:val="64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606060"/>
          <w:spacing w:val="0"/>
          <w:w w:val="87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7B7B7B"/>
          <w:spacing w:val="0"/>
          <w:w w:val="87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7B7B7B"/>
          <w:spacing w:val="19"/>
          <w:w w:val="8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CACAC"/>
          <w:spacing w:val="2"/>
          <w:w w:val="105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CACAC"/>
          <w:spacing w:val="0"/>
          <w:w w:val="82"/>
          <w:position w:val="2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ACACAC"/>
          <w:spacing w:val="-17"/>
          <w:w w:val="100"/>
          <w:position w:val="2"/>
          <w:sz w:val="12"/>
          <w:szCs w:val="12"/>
        </w:rPr>
        <w:t> </w:t>
      </w:r>
      <w:r>
        <w:rPr>
          <w:rFonts w:cs="Arial" w:hAnsi="Arial" w:eastAsia="Arial" w:ascii="Arial"/>
          <w:color w:val="383838"/>
          <w:spacing w:val="0"/>
          <w:w w:val="111"/>
          <w:position w:val="2"/>
          <w:sz w:val="22"/>
          <w:szCs w:val="22"/>
        </w:rPr>
        <w:t>_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32"/>
      </w:pP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5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      </w:t>
      </w:r>
      <w:r>
        <w:rPr>
          <w:rFonts w:cs="Arial" w:hAnsi="Arial" w:eastAsia="Arial" w:ascii="Arial"/>
          <w:color w:val="181818"/>
          <w:spacing w:val="33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5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                                                                      </w:t>
      </w:r>
      <w:r>
        <w:rPr>
          <w:rFonts w:cs="Arial" w:hAnsi="Arial" w:eastAsia="Arial" w:ascii="Arial"/>
          <w:color w:val="181818"/>
          <w:spacing w:val="2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4"/>
          <w:w w:val="98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3"/>
          <w:w w:val="135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4"/>
          <w:w w:val="93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3"/>
          <w:w w:val="156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3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181818"/>
          <w:spacing w:val="7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D4D4D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5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"/>
          <w:w w:val="10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8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181818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7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2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3"/>
          <w:w w:val="87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81818"/>
          <w:spacing w:val="2"/>
          <w:w w:val="87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3"/>
          <w:w w:val="8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3"/>
          <w:w w:val="8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3"/>
          <w:w w:val="8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2"/>
          <w:w w:val="87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3"/>
          <w:w w:val="8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0"/>
          <w:w w:val="8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0"/>
          <w:w w:val="87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181818"/>
          <w:spacing w:val="25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4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2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1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9"/>
          <w:w w:val="8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4"/>
          <w:w w:val="8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2"/>
          <w:w w:val="12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6"/>
          <w:szCs w:val="16"/>
        </w:rPr>
        <w:t>CA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7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77"/>
          <w:position w:val="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81818"/>
          <w:spacing w:val="33"/>
          <w:w w:val="7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7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4"/>
          <w:w w:val="98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4"/>
          <w:w w:val="93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81818"/>
          <w:spacing w:val="4"/>
          <w:w w:val="9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4"/>
          <w:w w:val="93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81818"/>
          <w:spacing w:val="4"/>
          <w:w w:val="98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0"/>
          <w:w w:val="93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14"/>
      </w:pPr>
      <w:r>
        <w:pict>
          <v:shape type="#_x0000_t202" style="position:absolute;margin-left:233.44pt;margin-top:-56.8489pt;width:511.657pt;height:28.7549pt;mso-position-horizontal-relative:page;mso-position-vertical-relative:paragraph;z-index:-1665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83" w:hRule="exact"/>
                    </w:trPr>
                    <w:tc>
                      <w:tcPr>
                        <w:tcW w:w="97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3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8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78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35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56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54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right"/>
                          <w:spacing w:lineRule="exact" w:line="120"/>
                          <w:ind w:right="11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606060"/>
                            <w:spacing w:val="0"/>
                            <w:w w:val="85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38" w:right="-42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position w:val="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86"/>
                            <w:position w:val="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position w:val="2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6"/>
                            <w:position w:val="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position w:val="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83838"/>
                            <w:spacing w:val="2"/>
                            <w:w w:val="86"/>
                            <w:position w:val="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position w:val="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7"/>
                            <w:w w:val="86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6"/>
                            <w:position w:val="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position w:val="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2"/>
                            <w:w w:val="86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5"/>
                            <w:position w:val="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position w:val="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7"/>
                            <w:position w:val="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position w:val="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7"/>
                            <w:position w:val="2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7"/>
                            <w:position w:val="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9"/>
                            <w:position w:val="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93"/>
                            <w:position w:val="2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69"/>
                            <w:position w:val="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8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4"/>
                            <w:position w:val="2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4"/>
                            <w:position w:val="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31"/>
                            <w:position w:val="2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position w:val="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6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0"/>
                            <w:position w:val="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0"/>
                            <w:position w:val="2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0"/>
                            <w:position w:val="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0"/>
                            <w:position w:val="2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383838"/>
                            <w:spacing w:val="3"/>
                            <w:w w:val="90"/>
                            <w:position w:val="2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0"/>
                            <w:position w:val="2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90"/>
                            <w:position w:val="2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0"/>
                            <w:position w:val="2"/>
                            <w:sz w:val="14"/>
                            <w:szCs w:val="14"/>
                          </w:rPr>
                          <w:t>00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8"/>
                            <w:w w:val="9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1"/>
                            <w:position w:val="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position w:val="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16"/>
                            <w:position w:val="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5"/>
                            <w:position w:val="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6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58"/>
                            <w:position w:val="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1"/>
                            <w:position w:val="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6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9"/>
                            <w:position w:val="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83838"/>
                            <w:spacing w:val="2"/>
                            <w:w w:val="89"/>
                            <w:position w:val="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9"/>
                            <w:position w:val="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9"/>
                            <w:position w:val="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9"/>
                            <w:position w:val="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9"/>
                            <w:position w:val="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D4D4D"/>
                            <w:spacing w:val="-3"/>
                            <w:w w:val="89"/>
                            <w:position w:val="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9"/>
                            <w:position w:val="2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9"/>
                            <w:position w:val="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9"/>
                            <w:w w:val="89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0"/>
                            <w:position w:val="2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80"/>
                            <w:position w:val="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position w:val="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83838"/>
                            <w:spacing w:val="4"/>
                            <w:w w:val="93"/>
                            <w:position w:val="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07"/>
                            <w:position w:val="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75"/>
                            <w:position w:val="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position w:val="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6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position w:val="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position w:val="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7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6"/>
                            <w:position w:val="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position w:val="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position w:val="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6"/>
                            <w:position w:val="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position w:val="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86"/>
                            <w:position w:val="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position w:val="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2"/>
                            <w:w w:val="86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6"/>
                            <w:position w:val="2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6"/>
                            <w:position w:val="2"/>
                            <w:sz w:val="16"/>
                            <w:szCs w:val="16"/>
                          </w:rPr>
                          <w:t>         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3"/>
                            <w:w w:val="86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78"/>
                            <w:position w:val="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14"/>
                            <w:position w:val="0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8"/>
                            <w:position w:val="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5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20"/>
                          <w:ind w:left="-11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606060"/>
                            <w:spacing w:val="11"/>
                            <w:w w:val="519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06060"/>
                            <w:spacing w:val="0"/>
                            <w:w w:val="69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06060"/>
                            <w:spacing w:val="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06060"/>
                            <w:spacing w:val="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7B7B7B"/>
                            <w:spacing w:val="-3"/>
                            <w:w w:val="100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0"/>
                            <w:w w:val="100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25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606060"/>
                            <w:spacing w:val="0"/>
                            <w:w w:val="36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606060"/>
                            <w:spacing w:val="0"/>
                            <w:w w:val="135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7B7B7B"/>
                            <w:spacing w:val="0"/>
                            <w:w w:val="54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7B7B7B"/>
                            <w:spacing w:val="0"/>
                            <w:w w:val="90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0"/>
                            <w:w w:val="108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606060"/>
                            <w:spacing w:val="0"/>
                            <w:w w:val="45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-2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0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83838"/>
                            <w:spacing w:val="2"/>
                            <w:w w:val="10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6"/>
                            <w:szCs w:val="16"/>
                          </w:rPr>
                          <w:t>    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7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6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8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2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8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1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7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3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80"/>
                          <w:ind w:left="603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8"/>
                            <w:position w:val="-1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8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3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92" w:hRule="exact"/>
                    </w:trPr>
                    <w:tc>
                      <w:tcPr>
                        <w:tcW w:w="97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4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9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"/>
                            <w:w w:val="14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3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6"/>
                            <w:w w:val="12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3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7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5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1"/>
                          <w:ind w:left="80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4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7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3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6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1"/>
          <w:w w:val="7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7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9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5"/>
          <w:w w:val="10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8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-1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                                                                                                                     </w:t>
      </w:r>
      <w:r>
        <w:rPr>
          <w:rFonts w:cs="Arial" w:hAnsi="Arial" w:eastAsia="Arial" w:ascii="Arial"/>
          <w:color w:val="020202"/>
          <w:spacing w:val="3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78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4"/>
          <w:w w:val="88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4"/>
          <w:w w:val="86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94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4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5"/>
          <w:w w:val="86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4"/>
          <w:w w:val="9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2"/>
          <w:position w:val="-3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6"/>
      </w:pPr>
      <w:r>
        <w:rPr>
          <w:rFonts w:cs="Arial" w:hAnsi="Arial" w:eastAsia="Arial" w:ascii="Arial"/>
          <w:color w:val="606060"/>
          <w:spacing w:val="0"/>
          <w:w w:val="25"/>
          <w:position w:val="-2"/>
          <w:sz w:val="10"/>
          <w:szCs w:val="10"/>
        </w:rPr>
        <w:t>1</w:t>
      </w:r>
      <w:r>
        <w:rPr>
          <w:rFonts w:cs="Arial" w:hAnsi="Arial" w:eastAsia="Arial" w:ascii="Arial"/>
          <w:color w:val="606060"/>
          <w:spacing w:val="0"/>
          <w:w w:val="25"/>
          <w:position w:val="-2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06060"/>
          <w:spacing w:val="4"/>
          <w:w w:val="25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7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11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9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9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7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-10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5"/>
          <w:w w:val="10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"/>
          <w:w w:val="10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5"/>
          <w:w w:val="9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117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82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17"/>
          <w:w w:val="82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2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181818"/>
          <w:spacing w:val="0"/>
          <w:w w:val="82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181818"/>
          <w:spacing w:val="29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5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181818"/>
          <w:spacing w:val="8"/>
          <w:w w:val="9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D4D4D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2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414"/>
      </w:pPr>
      <w:r>
        <w:rPr>
          <w:rFonts w:cs="Arial" w:hAnsi="Arial" w:eastAsia="Arial" w:ascii="Arial"/>
          <w:color w:val="020202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es</w:t>
      </w:r>
      <w:r>
        <w:rPr>
          <w:rFonts w:cs="Arial" w:hAnsi="Arial" w:eastAsia="Arial" w:ascii="Arial"/>
          <w:color w:val="181818"/>
          <w:spacing w:val="2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4D4D4D"/>
          <w:spacing w:val="2"/>
          <w:w w:val="58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8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5"/>
          <w:sz w:val="14"/>
          <w:szCs w:val="14"/>
        </w:rPr>
        <w:t>5</w:t>
      </w:r>
      <w:r>
        <w:rPr>
          <w:rFonts w:cs="Arial" w:hAnsi="Arial" w:eastAsia="Arial" w:ascii="Arial"/>
          <w:color w:val="020202"/>
          <w:spacing w:val="5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0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2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1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1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5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1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6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383838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5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17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240"/>
        <w:ind w:left="1440" w:right="3475"/>
      </w:pPr>
      <w:r>
        <w:rPr>
          <w:rFonts w:cs="Times New Roman" w:hAnsi="Times New Roman" w:eastAsia="Times New Roman" w:ascii="Times New Roman"/>
          <w:color w:val="606060"/>
          <w:w w:val="42"/>
          <w:position w:val="-3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4D4D4D"/>
          <w:spacing w:val="-1"/>
          <w:w w:val="14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48"/>
          <w:position w:val="-3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939393"/>
          <w:spacing w:val="0"/>
          <w:w w:val="24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B7B7B"/>
          <w:spacing w:val="-1"/>
          <w:w w:val="61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36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06060"/>
          <w:spacing w:val="-1"/>
          <w:w w:val="73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D4D4D"/>
          <w:spacing w:val="-1"/>
          <w:w w:val="7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48"/>
          <w:position w:val="-3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7B7B7B"/>
          <w:spacing w:val="0"/>
          <w:w w:val="100"/>
          <w:position w:val="-3"/>
          <w:sz w:val="24"/>
          <w:szCs w:val="24"/>
        </w:rPr>
        <w:t>                                                         </w:t>
      </w:r>
      <w:r>
        <w:rPr>
          <w:rFonts w:cs="Times New Roman" w:hAnsi="Times New Roman" w:eastAsia="Times New Roman" w:ascii="Times New Roman"/>
          <w:color w:val="7B7B7B"/>
          <w:spacing w:val="19"/>
          <w:w w:val="100"/>
          <w:position w:val="-3"/>
          <w:sz w:val="24"/>
          <w:szCs w:val="24"/>
        </w:rPr>
        <w:t> </w:t>
      </w:r>
      <w:r>
        <w:rPr>
          <w:rFonts w:cs="Arial" w:hAnsi="Arial" w:eastAsia="Arial" w:ascii="Arial"/>
          <w:color w:val="020202"/>
          <w:spacing w:val="2"/>
          <w:w w:val="58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93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"/>
          <w:w w:val="105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81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5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5"/>
          <w:w w:val="105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3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107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12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0"/>
          <w:w w:val="87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8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1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6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6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6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"/>
          <w:w w:val="86"/>
          <w:position w:val="6"/>
          <w:sz w:val="14"/>
          <w:szCs w:val="14"/>
        </w:rPr>
        <w:t>ú</w:t>
      </w:r>
      <w:r>
        <w:rPr>
          <w:rFonts w:cs="Arial" w:hAnsi="Arial" w:eastAsia="Arial" w:ascii="Arial"/>
          <w:color w:val="181818"/>
          <w:spacing w:val="4"/>
          <w:w w:val="86"/>
          <w:position w:val="6"/>
          <w:sz w:val="14"/>
          <w:szCs w:val="14"/>
        </w:rPr>
        <w:t>b</w:t>
      </w:r>
      <w:r>
        <w:rPr>
          <w:rFonts w:cs="Arial" w:hAnsi="Arial" w:eastAsia="Arial" w:ascii="Arial"/>
          <w:color w:val="383838"/>
          <w:spacing w:val="0"/>
          <w:w w:val="86"/>
          <w:position w:val="6"/>
          <w:sz w:val="14"/>
          <w:szCs w:val="14"/>
        </w:rPr>
        <w:t>!</w:t>
      </w:r>
      <w:r>
        <w:rPr>
          <w:rFonts w:cs="Arial" w:hAnsi="Arial" w:eastAsia="Arial" w:ascii="Arial"/>
          <w:color w:val="383838"/>
          <w:spacing w:val="3"/>
          <w:w w:val="86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6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6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8"/>
          <w:w w:val="86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7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79"/>
          <w:position w:val="6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4"/>
          <w:w w:val="87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117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7"/>
          <w:w w:val="93"/>
          <w:position w:val="6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1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"/>
          <w:w w:val="87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7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6"/>
          <w:sz w:val="14"/>
          <w:szCs w:val="14"/>
        </w:rPr>
        <w:t>                                                                  </w:t>
      </w:r>
      <w:r>
        <w:rPr>
          <w:rFonts w:cs="Arial" w:hAnsi="Arial" w:eastAsia="Arial" w:ascii="Arial"/>
          <w:color w:val="181818"/>
          <w:spacing w:val="-7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06060"/>
          <w:spacing w:val="1"/>
          <w:w w:val="46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39393"/>
          <w:spacing w:val="1"/>
          <w:w w:val="46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B7B7B"/>
          <w:spacing w:val="1"/>
          <w:w w:val="54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06060"/>
          <w:spacing w:val="2"/>
          <w:w w:val="85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2"/>
          <w:w w:val="9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1"/>
          <w:w w:val="46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383838"/>
          <w:spacing w:val="2"/>
          <w:w w:val="9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11"/>
          <w:w w:val="503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9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B7B7B"/>
          <w:spacing w:val="-1"/>
          <w:w w:val="59"/>
          <w:position w:val="-1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7B7B7B"/>
          <w:spacing w:val="-2"/>
          <w:w w:val="86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B7B7B"/>
          <w:spacing w:val="-3"/>
          <w:w w:val="129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383838"/>
          <w:spacing w:val="0"/>
          <w:w w:val="75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422"/>
      </w:pPr>
      <w:r>
        <w:rPr>
          <w:rFonts w:cs="Arial" w:hAnsi="Arial" w:eastAsia="Arial" w:ascii="Arial"/>
          <w:color w:val="181818"/>
          <w:spacing w:val="3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13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       </w:t>
      </w:r>
      <w:r>
        <w:rPr>
          <w:rFonts w:cs="Arial" w:hAnsi="Arial" w:eastAsia="Arial" w:ascii="Arial"/>
          <w:color w:val="181818"/>
          <w:spacing w:val="2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"/>
          <w:w w:val="10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125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3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4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                                                 </w:t>
      </w:r>
      <w:r>
        <w:rPr>
          <w:rFonts w:cs="Arial" w:hAnsi="Arial" w:eastAsia="Arial" w:ascii="Arial"/>
          <w:color w:val="181818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3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3"/>
          <w:w w:val="156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3"/>
          <w:w w:val="83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3"/>
          <w:w w:val="156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3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5"/>
          <w:w w:val="9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7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7"/>
          <w:w w:val="9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"/>
          <w:w w:val="93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0"/>
          <w:w w:val="6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90"/>
          <w:position w:val="2"/>
          <w:sz w:val="14"/>
          <w:szCs w:val="14"/>
        </w:rPr>
        <w:t>fi</w:t>
      </w:r>
      <w:r>
        <w:rPr>
          <w:rFonts w:cs="Arial" w:hAnsi="Arial" w:eastAsia="Arial" w:ascii="Arial"/>
          <w:color w:val="181818"/>
          <w:spacing w:val="3"/>
          <w:w w:val="146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020202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(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5</w:t>
      </w:r>
      <w:r>
        <w:rPr>
          <w:rFonts w:cs="Arial" w:hAnsi="Arial" w:eastAsia="Arial" w:ascii="Arial"/>
          <w:color w:val="181818"/>
          <w:spacing w:val="2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7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"/>
          <w:w w:val="11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4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0"/>
          <w:w w:val="97"/>
          <w:position w:val="2"/>
          <w:sz w:val="14"/>
          <w:szCs w:val="14"/>
        </w:rPr>
        <w:t>)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9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0"/>
          <w:position w:val="2"/>
          <w:sz w:val="14"/>
          <w:szCs w:val="14"/>
        </w:rPr>
        <w:t>ú</w:t>
      </w:r>
      <w:r>
        <w:rPr>
          <w:rFonts w:cs="Arial" w:hAnsi="Arial" w:eastAsia="Arial" w:ascii="Arial"/>
          <w:color w:val="181818"/>
          <w:spacing w:val="6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2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90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90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90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181818"/>
          <w:spacing w:val="8"/>
          <w:w w:val="90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90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181818"/>
          <w:spacing w:val="4"/>
          <w:w w:val="90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4"/>
          <w:w w:val="90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90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90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34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9"/>
          <w:w w:val="100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100"/>
          <w:position w:val="2"/>
          <w:sz w:val="14"/>
          <w:szCs w:val="14"/>
        </w:rPr>
        <w:t>5</w:t>
      </w:r>
      <w:r>
        <w:rPr>
          <w:rFonts w:cs="Arial" w:hAnsi="Arial" w:eastAsia="Arial" w:ascii="Arial"/>
          <w:color w:val="181818"/>
          <w:spacing w:val="5"/>
          <w:w w:val="100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020202"/>
          <w:spacing w:val="4"/>
          <w:w w:val="100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                                             </w:t>
      </w:r>
      <w:r>
        <w:rPr>
          <w:rFonts w:cs="Arial" w:hAnsi="Arial" w:eastAsia="Arial" w:ascii="Arial"/>
          <w:color w:val="181818"/>
          <w:spacing w:val="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81818"/>
          <w:spacing w:val="4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383838"/>
          <w:spacing w:val="2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81818"/>
          <w:spacing w:val="4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4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9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6"/>
          <w:w w:val="7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4"/>
          <w:w w:val="8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5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5"/>
          <w:w w:val="86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9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12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8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4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8"/>
          <w:w w:val="9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3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7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                     </w:t>
      </w:r>
      <w:r>
        <w:rPr>
          <w:rFonts w:cs="Arial" w:hAnsi="Arial" w:eastAsia="Arial" w:ascii="Arial"/>
          <w:color w:val="181818"/>
          <w:spacing w:val="-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3"/>
          <w:w w:val="104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4"/>
          <w:w w:val="9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4"/>
          <w:w w:val="93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4"/>
          <w:w w:val="9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93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0"/>
          <w:w w:val="9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19"/>
      </w:pPr>
      <w:r>
        <w:rPr>
          <w:rFonts w:cs="Arial" w:hAnsi="Arial" w:eastAsia="Arial" w:ascii="Arial"/>
          <w:color w:val="181818"/>
          <w:w w:val="84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8"/>
          <w:w w:val="84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3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181818"/>
          <w:spacing w:val="3"/>
          <w:w w:val="117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5"/>
          <w:w w:val="99"/>
          <w:position w:val="3"/>
          <w:sz w:val="14"/>
          <w:szCs w:val="14"/>
        </w:rPr>
        <w:t>3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9"/>
          <w:w w:val="90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020202"/>
          <w:spacing w:val="4"/>
          <w:w w:val="93"/>
          <w:position w:val="3"/>
          <w:sz w:val="14"/>
          <w:szCs w:val="14"/>
        </w:rPr>
        <w:t>6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020202"/>
          <w:spacing w:val="0"/>
          <w:w w:val="8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91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8"/>
          <w:w w:val="91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91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181818"/>
          <w:spacing w:val="4"/>
          <w:w w:val="91"/>
          <w:position w:val="3"/>
          <w:sz w:val="14"/>
          <w:szCs w:val="14"/>
        </w:rPr>
        <w:t>9</w:t>
      </w:r>
      <w:r>
        <w:rPr>
          <w:rFonts w:cs="Arial" w:hAnsi="Arial" w:eastAsia="Arial" w:ascii="Arial"/>
          <w:color w:val="181818"/>
          <w:spacing w:val="4"/>
          <w:w w:val="91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181818"/>
          <w:spacing w:val="4"/>
          <w:w w:val="91"/>
          <w:position w:val="3"/>
          <w:sz w:val="14"/>
          <w:szCs w:val="14"/>
        </w:rPr>
        <w:t>3</w:t>
      </w:r>
      <w:r>
        <w:rPr>
          <w:rFonts w:cs="Arial" w:hAnsi="Arial" w:eastAsia="Arial" w:ascii="Arial"/>
          <w:color w:val="020202"/>
          <w:spacing w:val="4"/>
          <w:w w:val="91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020202"/>
          <w:spacing w:val="0"/>
          <w:w w:val="91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020202"/>
          <w:spacing w:val="18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8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-15"/>
          <w:w w:val="187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0"/>
          <w:w w:val="8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6"/>
          <w:w w:val="8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91"/>
          <w:position w:val="3"/>
          <w:sz w:val="14"/>
          <w:szCs w:val="14"/>
        </w:rPr>
        <w:t>io</w:t>
      </w:r>
      <w:r>
        <w:rPr>
          <w:rFonts w:cs="Arial" w:hAnsi="Arial" w:eastAsia="Arial" w:ascii="Arial"/>
          <w:color w:val="181818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7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9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9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2"/>
          <w:position w:val="3"/>
          <w:sz w:val="16"/>
          <w:szCs w:val="16"/>
        </w:rPr>
        <w:t>la</w:t>
      </w:r>
      <w:r>
        <w:rPr>
          <w:rFonts w:cs="Arial" w:hAnsi="Arial" w:eastAsia="Arial" w:ascii="Arial"/>
          <w:color w:val="181818"/>
          <w:spacing w:val="6"/>
          <w:w w:val="82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2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2"/>
          <w:w w:val="8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5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2"/>
          <w:position w:val="3"/>
          <w:sz w:val="14"/>
          <w:szCs w:val="14"/>
        </w:rPr>
        <w:t>Ó!l</w:t>
      </w:r>
      <w:r>
        <w:rPr>
          <w:rFonts w:cs="Arial" w:hAnsi="Arial" w:eastAsia="Arial" w:ascii="Arial"/>
          <w:color w:val="181818"/>
          <w:spacing w:val="0"/>
          <w:w w:val="82"/>
          <w:position w:val="3"/>
          <w:sz w:val="14"/>
          <w:szCs w:val="14"/>
        </w:rPr>
        <w:t>                                                          </w:t>
      </w:r>
      <w:r>
        <w:rPr>
          <w:rFonts w:cs="Arial" w:hAnsi="Arial" w:eastAsia="Arial" w:ascii="Arial"/>
          <w:color w:val="181818"/>
          <w:spacing w:val="25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2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8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8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4"/>
          <w:w w:val="88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4"/>
          <w:w w:val="86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94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4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5"/>
          <w:w w:val="86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9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-3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78" w:right="6247"/>
      </w:pPr>
      <w:r>
        <w:rPr>
          <w:rFonts w:cs="Arial" w:hAnsi="Arial" w:eastAsia="Arial" w:ascii="Arial"/>
          <w:color w:val="181818"/>
          <w:spacing w:val="5"/>
          <w:w w:val="86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9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5"/>
          <w:w w:val="9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9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8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9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9"/>
          <w:w w:val="9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9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93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9"/>
          <w:w w:val="93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3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1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7"/>
          <w:w w:val="10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70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105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93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/>
        <w:ind w:left="5389" w:right="8890"/>
      </w:pPr>
      <w:r>
        <w:rPr>
          <w:rFonts w:cs="Arial" w:hAnsi="Arial" w:eastAsia="Arial" w:ascii="Arial"/>
          <w:color w:val="181818"/>
          <w:spacing w:val="3"/>
          <w:w w:val="84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84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3"/>
          <w:w w:val="84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0"/>
          <w:w w:val="84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-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46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12" w:lineRule="exact" w:line="200"/>
        <w:ind w:left="2942"/>
      </w:pPr>
      <w:r>
        <w:rPr>
          <w:rFonts w:cs="Arial" w:hAnsi="Arial" w:eastAsia="Arial" w:ascii="Arial"/>
          <w:color w:val="7B7B7B"/>
          <w:spacing w:val="-3"/>
          <w:w w:val="113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5"/>
          <w:w w:val="207"/>
          <w:sz w:val="10"/>
          <w:szCs w:val="10"/>
        </w:rPr>
        <w:t>.</w:t>
      </w:r>
      <w:r>
        <w:rPr>
          <w:rFonts w:cs="Arial" w:hAnsi="Arial" w:eastAsia="Arial" w:ascii="Arial"/>
          <w:color w:val="7B7B7B"/>
          <w:spacing w:val="-3"/>
          <w:w w:val="150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103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4"/>
          <w:w w:val="103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2"/>
          <w:w w:val="75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2"/>
          <w:w w:val="94"/>
          <w:sz w:val="10"/>
          <w:szCs w:val="10"/>
        </w:rPr>
        <w:t>.</w:t>
      </w:r>
      <w:r>
        <w:rPr>
          <w:rFonts w:cs="Arial" w:hAnsi="Arial" w:eastAsia="Arial" w:ascii="Arial"/>
          <w:color w:val="ACACAC"/>
          <w:spacing w:val="-3"/>
          <w:w w:val="13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3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13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39393"/>
          <w:spacing w:val="1"/>
          <w:w w:val="2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6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7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11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4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100"/>
          <w:sz w:val="18"/>
          <w:szCs w:val="18"/>
        </w:rPr>
        <w:t>                                                                        </w:t>
      </w:r>
      <w:r>
        <w:rPr>
          <w:rFonts w:cs="Times New Roman" w:hAnsi="Times New Roman" w:eastAsia="Times New Roman" w:ascii="Times New Roman"/>
          <w:color w:val="7B7B7B"/>
          <w:spacing w:val="-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06060"/>
          <w:spacing w:val="1"/>
          <w:w w:val="6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1"/>
          <w:w w:val="39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06060"/>
          <w:spacing w:val="1"/>
          <w:w w:val="9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21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1"/>
          <w:w w:val="12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1"/>
          <w:w w:val="13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1"/>
          <w:w w:val="7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5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7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7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1"/>
          <w:w w:val="7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47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39393"/>
          <w:spacing w:val="1"/>
          <w:w w:val="3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7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83838"/>
          <w:spacing w:val="1"/>
          <w:w w:val="6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5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-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939393"/>
          <w:spacing w:val="-1"/>
          <w:w w:val="31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3"/>
          <w:w w:val="104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939393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1"/>
          <w:w w:val="4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06060"/>
          <w:spacing w:val="-3"/>
          <w:w w:val="119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7B7B7B"/>
          <w:spacing w:val="0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13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D4D4D"/>
          <w:spacing w:val="0"/>
          <w:w w:val="7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0"/>
          <w:w w:val="70"/>
          <w:position w:val="-2"/>
          <w:sz w:val="18"/>
          <w:szCs w:val="18"/>
        </w:rPr>
        <w:t>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D4D4D"/>
          <w:spacing w:val="23"/>
          <w:w w:val="7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06060"/>
          <w:spacing w:val="1"/>
          <w:w w:val="5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1"/>
          <w:w w:val="6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1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1"/>
          <w:w w:val="10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7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1"/>
          <w:w w:val="5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6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CACAC"/>
          <w:spacing w:val="1"/>
          <w:w w:val="10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5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83838"/>
          <w:spacing w:val="0"/>
          <w:w w:val="6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83838"/>
          <w:spacing w:val="-16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B7B7B"/>
          <w:spacing w:val="-1"/>
          <w:w w:val="4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39393"/>
          <w:spacing w:val="-1"/>
          <w:w w:val="6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B7B7B"/>
          <w:spacing w:val="-1"/>
          <w:w w:val="7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39393"/>
          <w:spacing w:val="-1"/>
          <w:w w:val="5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B7B7B"/>
          <w:spacing w:val="-1"/>
          <w:w w:val="7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B7B7B"/>
          <w:spacing w:val="-2"/>
          <w:w w:val="8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6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39393"/>
          <w:spacing w:val="-7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B7B7B"/>
          <w:spacing w:val="-1"/>
          <w:w w:val="54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CACAC"/>
          <w:spacing w:val="0"/>
          <w:w w:val="32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CACAC"/>
          <w:spacing w:val="-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7B7B7B"/>
          <w:spacing w:val="0"/>
          <w:w w:val="4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B7B7B"/>
          <w:spacing w:val="11"/>
          <w:w w:val="43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39393"/>
          <w:spacing w:val="0"/>
          <w:w w:val="43"/>
          <w:position w:val="-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939393"/>
          <w:spacing w:val="0"/>
          <w:w w:val="4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4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43"/>
          <w:position w:val="-2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7B7B7B"/>
          <w:spacing w:val="6"/>
          <w:w w:val="43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939393"/>
          <w:spacing w:val="-1"/>
          <w:w w:val="6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-2"/>
          <w:w w:val="13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39393"/>
          <w:spacing w:val="0"/>
          <w:w w:val="7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0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939393"/>
          <w:spacing w:val="11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7B7B7B"/>
          <w:spacing w:val="1"/>
          <w:w w:val="6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0"/>
          <w:w w:val="3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27"/>
      </w:pP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5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       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4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"/>
          <w:w w:val="88"/>
          <w:sz w:val="16"/>
          <w:szCs w:val="16"/>
        </w:rPr>
        <w:t>í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                                                                     </w:t>
      </w:r>
      <w:r>
        <w:rPr>
          <w:rFonts w:cs="Arial" w:hAnsi="Arial" w:eastAsia="Arial" w:ascii="Arial"/>
          <w:color w:val="181818"/>
          <w:spacing w:val="29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3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3"/>
          <w:w w:val="135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3"/>
          <w:w w:val="88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3"/>
          <w:w w:val="156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5"/>
          <w:w w:val="9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7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2"/>
          <w:w w:val="128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"/>
          <w:w w:val="105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4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2"/>
          <w:w w:val="131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181818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100"/>
          <w:position w:val="2"/>
          <w:sz w:val="14"/>
          <w:szCs w:val="14"/>
        </w:rPr>
        <w:t>(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181818"/>
          <w:spacing w:val="-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)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ú</w:t>
      </w:r>
      <w:r>
        <w:rPr>
          <w:rFonts w:cs="Arial" w:hAnsi="Arial" w:eastAsia="Arial" w:ascii="Arial"/>
          <w:color w:val="181818"/>
          <w:spacing w:val="6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8"/>
          <w:w w:val="87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020202"/>
          <w:spacing w:val="3"/>
          <w:w w:val="87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8"/>
          <w:w w:val="87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4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8"/>
          <w:w w:val="87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7"/>
          <w:w w:val="87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5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4"/>
          <w:w w:val="87"/>
          <w:position w:val="2"/>
          <w:sz w:val="14"/>
          <w:szCs w:val="14"/>
        </w:rPr>
        <w:t>8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7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9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8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                    </w:t>
      </w:r>
      <w:r>
        <w:rPr>
          <w:rFonts w:cs="Arial" w:hAnsi="Arial" w:eastAsia="Arial" w:ascii="Arial"/>
          <w:color w:val="181818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10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4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4"/>
          <w:w w:val="10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2"/>
          <w:w w:val="10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4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181818"/>
          <w:spacing w:val="3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9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3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5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5"/>
          <w:w w:val="86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3"/>
          <w:w w:val="13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8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7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8"/>
          <w:w w:val="9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4"/>
          <w:w w:val="8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                    </w:t>
      </w:r>
      <w:r>
        <w:rPr>
          <w:rFonts w:cs="Arial" w:hAnsi="Arial" w:eastAsia="Arial" w:ascii="Arial"/>
          <w:color w:val="020202"/>
          <w:spacing w:val="-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4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4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4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14"/>
      </w:pPr>
      <w:r>
        <w:rPr>
          <w:rFonts w:cs="Arial" w:hAnsi="Arial" w:eastAsia="Arial" w:ascii="Arial"/>
          <w:color w:val="181818"/>
          <w:spacing w:val="4"/>
          <w:w w:val="7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7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9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6"/>
          <w:w w:val="9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7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11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7"/>
          <w:w w:val="11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6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86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3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7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86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7"/>
          <w:w w:val="86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9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81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5"/>
          <w:w w:val="9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1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7"/>
          <w:w w:val="10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70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                                                          </w:t>
      </w:r>
      <w:r>
        <w:rPr>
          <w:rFonts w:cs="Arial" w:hAnsi="Arial" w:eastAsia="Arial" w:ascii="Arial"/>
          <w:color w:val="181818"/>
          <w:spacing w:val="-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1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1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6"/>
          <w:w w:val="8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8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4"/>
          <w:w w:val="88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1"/>
          <w:w w:val="9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94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4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5"/>
          <w:w w:val="83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95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-3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76" w:right="7109"/>
      </w:pPr>
      <w:r>
        <w:rPr>
          <w:rFonts w:cs="Arial" w:hAnsi="Arial" w:eastAsia="Arial" w:ascii="Arial"/>
          <w:color w:val="020202"/>
          <w:spacing w:val="4"/>
          <w:w w:val="7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0"/>
          <w:w w:val="9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9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5"/>
          <w:w w:val="9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81818"/>
          <w:spacing w:val="0"/>
          <w:w w:val="62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181818"/>
          <w:spacing w:val="0"/>
          <w:w w:val="62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181818"/>
          <w:spacing w:val="3"/>
          <w:w w:val="62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6"/>
          <w:w w:val="128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3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1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93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1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594"/>
      </w:pPr>
      <w:r>
        <w:rPr>
          <w:rFonts w:cs="Times New Roman" w:hAnsi="Times New Roman" w:eastAsia="Times New Roman" w:ascii="Times New Roman"/>
          <w:color w:val="606060"/>
          <w:spacing w:val="1"/>
          <w:w w:val="3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8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27"/>
      </w:pPr>
      <w:r>
        <w:rPr>
          <w:rFonts w:cs="Arial" w:hAnsi="Arial" w:eastAsia="Arial" w:ascii="Arial"/>
          <w:color w:val="181818"/>
          <w:spacing w:val="0"/>
          <w:w w:val="84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5"/>
          <w:w w:val="84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6"/>
          <w:szCs w:val="16"/>
        </w:rPr>
        <w:t>       </w:t>
      </w:r>
      <w:r>
        <w:rPr>
          <w:rFonts w:cs="Arial" w:hAnsi="Arial" w:eastAsia="Arial" w:ascii="Arial"/>
          <w:color w:val="181818"/>
          <w:spacing w:val="19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10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3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"/>
          <w:w w:val="9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4"/>
          <w:w w:val="9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93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6"/>
          <w:w w:val="9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4"/>
          <w:w w:val="9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"/>
          <w:w w:val="73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                                                             </w:t>
      </w:r>
      <w:r>
        <w:rPr>
          <w:rFonts w:cs="Arial" w:hAnsi="Arial" w:eastAsia="Arial" w:ascii="Arial"/>
          <w:color w:val="181818"/>
          <w:spacing w:val="-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81818"/>
          <w:spacing w:val="2"/>
          <w:w w:val="14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3"/>
          <w:w w:val="15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8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6"/>
          <w:w w:val="8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9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5"/>
          <w:w w:val="10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6"/>
          <w:w w:val="9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81818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7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81818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5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181818"/>
          <w:spacing w:val="2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1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"/>
          <w:w w:val="86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1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10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2"/>
          <w:w w:val="128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-2"/>
          <w:w w:val="105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181818"/>
          <w:spacing w:val="5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91"/>
          <w:position w:val="2"/>
          <w:sz w:val="14"/>
          <w:szCs w:val="14"/>
        </w:rPr>
        <w:t>ut</w:t>
      </w:r>
      <w:r>
        <w:rPr>
          <w:rFonts w:cs="Arial" w:hAnsi="Arial" w:eastAsia="Arial" w:ascii="Arial"/>
          <w:color w:val="181818"/>
          <w:spacing w:val="7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1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1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181818"/>
          <w:spacing w:val="4"/>
          <w:w w:val="9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4"/>
          <w:w w:val="9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0"/>
          <w:w w:val="91"/>
          <w:position w:val="2"/>
          <w:sz w:val="14"/>
          <w:szCs w:val="14"/>
        </w:rPr>
        <w:t>               </w:t>
      </w:r>
      <w:r>
        <w:rPr>
          <w:rFonts w:cs="Arial" w:hAnsi="Arial" w:eastAsia="Arial" w:ascii="Arial"/>
          <w:color w:val="020202"/>
          <w:spacing w:val="25"/>
          <w:w w:val="9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91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81818"/>
          <w:spacing w:val="2"/>
          <w:w w:val="91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4"/>
          <w:w w:val="91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4"/>
          <w:w w:val="91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4"/>
          <w:w w:val="91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2"/>
          <w:w w:val="91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4"/>
          <w:w w:val="91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91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91"/>
          <w:position w:val="-1"/>
          <w:sz w:val="16"/>
          <w:szCs w:val="16"/>
        </w:rPr>
        <w:t>  </w:t>
      </w:r>
      <w:r>
        <w:rPr>
          <w:rFonts w:cs="Arial" w:hAnsi="Arial" w:eastAsia="Arial" w:ascii="Arial"/>
          <w:color w:val="020202"/>
          <w:spacing w:val="12"/>
          <w:w w:val="9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99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7"/>
          <w:w w:val="8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7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5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5"/>
          <w:w w:val="9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88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4"/>
          <w:w w:val="9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11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8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2"/>
          <w:w w:val="11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7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                     </w:t>
      </w:r>
      <w:r>
        <w:rPr>
          <w:rFonts w:cs="Arial" w:hAnsi="Arial" w:eastAsia="Arial" w:ascii="Arial"/>
          <w:color w:val="181818"/>
          <w:spacing w:val="-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4"/>
          <w:w w:val="10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4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4"/>
          <w:w w:val="10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4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4"/>
          <w:w w:val="10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14"/>
      </w:pP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1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7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8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rs</w:t>
      </w:r>
      <w:r>
        <w:rPr>
          <w:rFonts w:cs="Arial" w:hAnsi="Arial" w:eastAsia="Arial" w:ascii="Arial"/>
          <w:color w:val="181818"/>
          <w:spacing w:val="9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4"/>
          <w:w w:val="9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9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6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606060"/>
          <w:spacing w:val="2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9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181818"/>
          <w:spacing w:val="8"/>
          <w:w w:val="9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020202"/>
          <w:spacing w:val="4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8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9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ti</w:t>
      </w:r>
      <w:r>
        <w:rPr>
          <w:rFonts w:cs="Arial" w:hAnsi="Arial" w:eastAsia="Arial" w:ascii="Arial"/>
          <w:color w:val="181818"/>
          <w:spacing w:val="8"/>
          <w:w w:val="90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6"/>
          <w:w w:val="9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-10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5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9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5"/>
          <w:w w:val="9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5"/>
          <w:w w:val="9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5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6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5"/>
          <w:w w:val="100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                                             </w:t>
      </w:r>
      <w:r>
        <w:rPr>
          <w:rFonts w:cs="Arial" w:hAnsi="Arial" w:eastAsia="Arial" w:ascii="Arial"/>
          <w:color w:val="181818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1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1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6"/>
          <w:w w:val="8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4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4"/>
          <w:w w:val="88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95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4"/>
          <w:w w:val="94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78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5"/>
          <w:w w:val="86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9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-3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78" w:right="7258"/>
      </w:pP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7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-1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"/>
          <w:w w:val="11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9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-2"/>
          <w:w w:val="128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0"/>
          <w:w w:val="89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5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63"/>
      </w:pPr>
      <w:r>
        <w:rPr>
          <w:rFonts w:cs="Arial" w:hAnsi="Arial" w:eastAsia="Arial" w:ascii="Arial"/>
          <w:color w:val="606060"/>
          <w:spacing w:val="-2"/>
          <w:w w:val="8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7B7B7B"/>
          <w:spacing w:val="-2"/>
          <w:w w:val="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606060"/>
          <w:spacing w:val="-1"/>
          <w:w w:val="6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606060"/>
          <w:spacing w:val="-2"/>
          <w:w w:val="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939393"/>
          <w:spacing w:val="-1"/>
          <w:w w:val="5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606060"/>
          <w:spacing w:val="-2"/>
          <w:w w:val="10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939393"/>
          <w:spacing w:val="0"/>
          <w:w w:val="5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39393"/>
          <w:spacing w:val="0"/>
          <w:w w:val="100"/>
          <w:position w:val="-1"/>
          <w:sz w:val="16"/>
          <w:szCs w:val="16"/>
        </w:rPr>
        <w:t>                                                        </w:t>
      </w:r>
      <w:r>
        <w:rPr>
          <w:rFonts w:cs="Arial" w:hAnsi="Arial" w:eastAsia="Arial" w:ascii="Arial"/>
          <w:color w:val="939393"/>
          <w:spacing w:val="-22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939393"/>
          <w:spacing w:val="-2"/>
          <w:w w:val="126"/>
          <w:position w:val="2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i/>
          <w:color w:val="7B7B7B"/>
          <w:spacing w:val="-2"/>
          <w:w w:val="144"/>
          <w:position w:val="2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i/>
          <w:color w:val="7B7B7B"/>
          <w:spacing w:val="-2"/>
          <w:w w:val="162"/>
          <w:position w:val="2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i/>
          <w:color w:val="383838"/>
          <w:spacing w:val="-2"/>
          <w:w w:val="180"/>
          <w:position w:val="2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i/>
          <w:color w:val="939393"/>
          <w:spacing w:val="-2"/>
          <w:w w:val="202"/>
          <w:position w:val="2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i/>
          <w:color w:val="ACACAC"/>
          <w:spacing w:val="-1"/>
          <w:w w:val="75"/>
          <w:position w:val="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i/>
          <w:color w:val="7B7B7B"/>
          <w:spacing w:val="-2"/>
          <w:w w:val="162"/>
          <w:position w:val="2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i/>
          <w:color w:val="606060"/>
          <w:spacing w:val="0"/>
          <w:w w:val="138"/>
          <w:position w:val="2"/>
          <w:sz w:val="8"/>
          <w:szCs w:val="8"/>
        </w:rPr>
        <w:t>_</w:t>
      </w:r>
      <w:r>
        <w:rPr>
          <w:rFonts w:cs="Times New Roman" w:hAnsi="Times New Roman" w:eastAsia="Times New Roman" w:ascii="Times New Roman"/>
          <w:i/>
          <w:color w:val="606060"/>
          <w:spacing w:val="0"/>
          <w:w w:val="100"/>
          <w:position w:val="2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i/>
          <w:color w:val="606060"/>
          <w:spacing w:val="8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color w:val="7B7B7B"/>
          <w:spacing w:val="0"/>
          <w:w w:val="3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06060"/>
          <w:spacing w:val="-1"/>
          <w:w w:val="94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06060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4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7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06060"/>
          <w:spacing w:val="0"/>
          <w:w w:val="8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020202"/>
          <w:spacing w:val="0"/>
          <w:w w:val="8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6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06060"/>
          <w:spacing w:val="0"/>
          <w:w w:val="7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B7B7B"/>
          <w:spacing w:val="0"/>
          <w:w w:val="8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B7B7B"/>
          <w:spacing w:val="-1"/>
          <w:w w:val="8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39393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0"/>
          <w:w w:val="3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0"/>
          <w:w w:val="4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383838"/>
          <w:spacing w:val="-1"/>
          <w:w w:val="94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606060"/>
          <w:spacing w:val="0"/>
          <w:w w:val="6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020202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020202"/>
          <w:spacing w:val="4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39393"/>
          <w:spacing w:val="1"/>
          <w:w w:val="3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7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2"/>
          <w:w w:val="6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2"/>
          <w:w w:val="11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2"/>
          <w:w w:val="7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4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10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22"/>
      </w:pP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5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5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       </w:t>
      </w:r>
      <w:r>
        <w:rPr>
          <w:rFonts w:cs="Arial" w:hAnsi="Arial" w:eastAsia="Arial" w:ascii="Arial"/>
          <w:color w:val="181818"/>
          <w:spacing w:val="19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6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2"/>
          <w:position w:val="1"/>
          <w:sz w:val="16"/>
          <w:szCs w:val="16"/>
        </w:rPr>
        <w:t>X</w:t>
      </w:r>
      <w:r>
        <w:rPr>
          <w:rFonts w:cs="Arial" w:hAnsi="Arial" w:eastAsia="Arial" w:ascii="Arial"/>
          <w:color w:val="020202"/>
          <w:spacing w:val="9"/>
          <w:w w:val="9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8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7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10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6"/>
          <w:w w:val="10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8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4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2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3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3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82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2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32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2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30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6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6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90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2"/>
          <w:w w:val="11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4"/>
          <w:w w:val="9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9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6"/>
          <w:w w:val="9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6"/>
          <w:szCs w:val="16"/>
        </w:rPr>
        <w:t>        </w:t>
      </w:r>
      <w:r>
        <w:rPr>
          <w:rFonts w:cs="Arial" w:hAnsi="Arial" w:eastAsia="Arial" w:ascii="Arial"/>
          <w:color w:val="020202"/>
          <w:spacing w:val="-2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9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3"/>
          <w:w w:val="7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3"/>
          <w:w w:val="156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3"/>
          <w:w w:val="88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3"/>
          <w:w w:val="156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3"/>
          <w:w w:val="8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3"/>
          <w:w w:val="10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4"/>
          <w:w w:val="9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8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-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7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5"/>
          <w:w w:val="7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5"/>
          <w:w w:val="7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5"/>
          <w:w w:val="87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81818"/>
          <w:spacing w:val="2"/>
          <w:w w:val="10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5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11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7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7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8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1"/>
          <w:position w:val="3"/>
          <w:sz w:val="14"/>
          <w:szCs w:val="14"/>
        </w:rPr>
        <w:t>EXT</w:t>
      </w:r>
      <w:r>
        <w:rPr>
          <w:rFonts w:cs="Arial" w:hAnsi="Arial" w:eastAsia="Arial" w:ascii="Arial"/>
          <w:color w:val="181818"/>
          <w:spacing w:val="-2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11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6"/>
          <w:w w:val="8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6"/>
          <w:w w:val="8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11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6"/>
          <w:w w:val="83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81818"/>
          <w:spacing w:val="0"/>
          <w:w w:val="8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7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7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0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4"/>
          <w:w w:val="7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4"/>
          <w:w w:val="7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0"/>
          <w:w w:val="78"/>
          <w:position w:val="3"/>
          <w:sz w:val="14"/>
          <w:szCs w:val="14"/>
        </w:rPr>
        <w:t>RA</w:t>
      </w:r>
      <w:r>
        <w:rPr>
          <w:rFonts w:cs="Arial" w:hAnsi="Arial" w:eastAsia="Arial" w:ascii="Arial"/>
          <w:color w:val="020202"/>
          <w:spacing w:val="0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9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7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7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7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4"/>
          <w:w w:val="7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7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8"/>
          <w:position w:val="3"/>
          <w:sz w:val="14"/>
          <w:szCs w:val="14"/>
        </w:rPr>
        <w:t>DO</w:t>
      </w:r>
      <w:r>
        <w:rPr>
          <w:rFonts w:cs="Arial" w:hAnsi="Arial" w:eastAsia="Arial" w:ascii="Arial"/>
          <w:color w:val="181818"/>
          <w:spacing w:val="0"/>
          <w:w w:val="78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181818"/>
          <w:spacing w:val="0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7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7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7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21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5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3"/>
          <w:w w:val="12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5"/>
          <w:w w:val="79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3"/>
          <w:w w:val="11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6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2"/>
          <w:w w:val="10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020202"/>
          <w:spacing w:val="-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93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4"/>
          <w:w w:val="9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4"/>
          <w:w w:val="9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2"/>
          <w:w w:val="93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4"/>
          <w:w w:val="9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9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93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020202"/>
          <w:spacing w:val="11"/>
          <w:w w:val="9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1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91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2"/>
          <w:w w:val="11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90"/>
          <w:position w:val="0"/>
          <w:sz w:val="16"/>
          <w:szCs w:val="16"/>
        </w:rPr>
        <w:t>IO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0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9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6"/>
          <w:w w:val="9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6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3"/>
          <w:w w:val="13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3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6"/>
          <w:position w:val="0"/>
          <w:sz w:val="16"/>
          <w:szCs w:val="16"/>
        </w:rPr>
        <w:t>ZA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                     </w:t>
      </w:r>
      <w:r>
        <w:rPr>
          <w:rFonts w:cs="Arial" w:hAnsi="Arial" w:eastAsia="Arial" w:ascii="Arial"/>
          <w:color w:val="181818"/>
          <w:spacing w:val="-1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4"/>
          <w:w w:val="98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4"/>
          <w:w w:val="93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4"/>
          <w:w w:val="93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4"/>
          <w:w w:val="93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81818"/>
          <w:spacing w:val="4"/>
          <w:w w:val="98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0"/>
          <w:w w:val="88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994"/>
      </w:pPr>
      <w:r>
        <w:rPr>
          <w:rFonts w:cs="Arial" w:hAnsi="Arial" w:eastAsia="Arial" w:ascii="Arial"/>
          <w:color w:val="020202"/>
          <w:spacing w:val="3"/>
          <w:w w:val="81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1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1"/>
          <w:w w:val="8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1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2"/>
          <w:w w:val="81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8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3"/>
          <w:w w:val="81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8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3"/>
          <w:w w:val="81"/>
          <w:position w:val="-3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4"/>
          <w:w w:val="81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1"/>
          <w:w w:val="8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69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5"/>
          <w:w w:val="89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97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97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90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10"/>
          <w:w w:val="9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-3"/>
          <w:sz w:val="16"/>
          <w:szCs w:val="16"/>
        </w:rPr>
        <w:t>                                                            </w:t>
      </w:r>
      <w:r>
        <w:rPr>
          <w:rFonts w:cs="Arial" w:hAnsi="Arial" w:eastAsia="Arial" w:ascii="Arial"/>
          <w:color w:val="020202"/>
          <w:spacing w:val="7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9"/>
          <w:w w:val="8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8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8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5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2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1"/>
          <w:position w:val="3"/>
          <w:sz w:val="14"/>
          <w:szCs w:val="14"/>
        </w:rPr>
        <w:t>LA</w:t>
      </w:r>
      <w:r>
        <w:rPr>
          <w:rFonts w:cs="Arial" w:hAnsi="Arial" w:eastAsia="Arial" w:ascii="Arial"/>
          <w:color w:val="181818"/>
          <w:spacing w:val="27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6"/>
          <w:w w:val="8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11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6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7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6"/>
          <w:w w:val="8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6"/>
          <w:w w:val="8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3"/>
          <w:w w:val="11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6"/>
          <w:w w:val="83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8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5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5"/>
          <w:w w:val="8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9"/>
          <w:w w:val="8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5"/>
          <w:w w:val="8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020202"/>
          <w:spacing w:val="1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4"/>
          <w:w w:val="80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5"/>
          <w:w w:val="8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8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9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0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5"/>
          <w:w w:val="8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8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80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80"/>
          <w:position w:val="3"/>
          <w:sz w:val="14"/>
          <w:szCs w:val="14"/>
        </w:rPr>
        <w:t>                                                                 </w:t>
      </w:r>
      <w:r>
        <w:rPr>
          <w:rFonts w:cs="Arial" w:hAnsi="Arial" w:eastAsia="Arial" w:ascii="Arial"/>
          <w:color w:val="181818"/>
          <w:spacing w:val="19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69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4"/>
          <w:w w:val="86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1"/>
          <w:w w:val="8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104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6"/>
          <w:w w:val="104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4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4"/>
          <w:w w:val="84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9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8"/>
          <w:w w:val="89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414"/>
      </w:pPr>
      <w:r>
        <w:rPr>
          <w:rFonts w:cs="Arial" w:hAnsi="Arial" w:eastAsia="Arial" w:ascii="Arial"/>
          <w:color w:val="181818"/>
          <w:spacing w:val="4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5"/>
          <w:w w:val="8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9"/>
          <w:w w:val="8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8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8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7"/>
          <w:w w:val="8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8"/>
          <w:w w:val="83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6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7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5"/>
          <w:w w:val="7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79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3"/>
          <w:w w:val="7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79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7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79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4"/>
          <w:w w:val="7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79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6"/>
          <w:w w:val="7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7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7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8"/>
          <w:w w:val="7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2"/>
          <w:w w:val="10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6"/>
          <w:w w:val="8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11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5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6"/>
          <w:w w:val="85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5"/>
          <w:w w:val="82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5"/>
          <w:w w:val="8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7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0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80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3"/>
          <w:w w:val="80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0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4"/>
          <w:w w:val="8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5"/>
          <w:w w:val="8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1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5"/>
          <w:w w:val="99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87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383838"/>
          <w:spacing w:val="0"/>
          <w:w w:val="81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27"/>
      </w:pP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5"/>
          <w:w w:val="86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       </w:t>
      </w:r>
      <w:r>
        <w:rPr>
          <w:rFonts w:cs="Arial" w:hAnsi="Arial" w:eastAsia="Arial" w:ascii="Arial"/>
          <w:color w:val="020202"/>
          <w:spacing w:val="27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6"/>
          <w:szCs w:val="16"/>
        </w:rPr>
        <w:t>EX</w:t>
      </w:r>
      <w:r>
        <w:rPr>
          <w:rFonts w:cs="Arial" w:hAnsi="Arial" w:eastAsia="Arial" w:ascii="Arial"/>
          <w:color w:val="181818"/>
          <w:spacing w:val="13"/>
          <w:w w:val="84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8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3"/>
          <w:w w:val="7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4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2"/>
          <w:w w:val="11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6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1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3"/>
          <w:w w:val="8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81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1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34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1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26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6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2"/>
          <w:w w:val="12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4"/>
          <w:w w:val="9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4"/>
          <w:w w:val="8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2"/>
          <w:w w:val="11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    </w:t>
      </w:r>
      <w:r>
        <w:rPr>
          <w:rFonts w:cs="Arial" w:hAnsi="Arial" w:eastAsia="Arial" w:ascii="Arial"/>
          <w:color w:val="020202"/>
          <w:spacing w:val="-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3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3"/>
          <w:w w:val="16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4"/>
          <w:w w:val="9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3"/>
          <w:w w:val="15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3"/>
          <w:w w:val="8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9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8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7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0"/>
          <w:position w:val="1"/>
          <w:sz w:val="14"/>
          <w:szCs w:val="14"/>
        </w:rPr>
        <w:t>JV</w:t>
      </w:r>
      <w:r>
        <w:rPr>
          <w:rFonts w:cs="Arial" w:hAnsi="Arial" w:eastAsia="Arial" w:ascii="Arial"/>
          <w:color w:val="181818"/>
          <w:spacing w:val="7"/>
          <w:w w:val="8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3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4"/>
          <w:position w:val="1"/>
          <w:sz w:val="14"/>
          <w:szCs w:val="14"/>
        </w:rPr>
        <w:t>x</w:t>
      </w:r>
      <w:r>
        <w:rPr>
          <w:rFonts w:cs="Arial" w:hAnsi="Arial" w:eastAsia="Arial" w:ascii="Arial"/>
          <w:color w:val="181818"/>
          <w:spacing w:val="7"/>
          <w:w w:val="104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4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1"/>
          <w:w w:val="7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5"/>
          <w:w w:val="99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8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8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3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8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3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5"/>
          <w:w w:val="8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6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2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17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5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4"/>
          <w:szCs w:val="14"/>
        </w:rPr>
        <w:t>pos</w:t>
      </w:r>
      <w:r>
        <w:rPr>
          <w:rFonts w:cs="Arial" w:hAnsi="Arial" w:eastAsia="Arial" w:ascii="Arial"/>
          <w:color w:val="181818"/>
          <w:spacing w:val="-2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93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7"/>
          <w:w w:val="9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8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5"/>
          <w:position w:val="1"/>
          <w:sz w:val="14"/>
          <w:szCs w:val="14"/>
        </w:rPr>
        <w:t>                                    </w:t>
      </w:r>
      <w:r>
        <w:rPr>
          <w:rFonts w:cs="Arial" w:hAnsi="Arial" w:eastAsia="Arial" w:ascii="Arial"/>
          <w:color w:val="181818"/>
          <w:spacing w:val="6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4"/>
          <w:w w:val="100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383838"/>
          <w:spacing w:val="2"/>
          <w:w w:val="10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4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</w:t>
      </w:r>
      <w:r>
        <w:rPr>
          <w:rFonts w:cs="Arial" w:hAnsi="Arial" w:eastAsia="Arial" w:ascii="Arial"/>
          <w:color w:val="020202"/>
          <w:spacing w:val="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                        </w:t>
      </w:r>
      <w:r>
        <w:rPr>
          <w:rFonts w:cs="Arial" w:hAnsi="Arial" w:eastAsia="Arial" w:ascii="Arial"/>
          <w:color w:val="020202"/>
          <w:spacing w:val="24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4"/>
          <w:w w:val="93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3"/>
          <w:w w:val="10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3"/>
          <w:w w:val="104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0"/>
          <w:w w:val="83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989"/>
      </w:pP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8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12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4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                                                                        </w:t>
      </w:r>
      <w:r>
        <w:rPr>
          <w:rFonts w:cs="Arial" w:hAnsi="Arial" w:eastAsia="Arial" w:ascii="Arial"/>
          <w:color w:val="020202"/>
          <w:spacing w:val="12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6"/>
          <w:w w:val="8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1"/>
          <w:w w:val="7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9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4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81818"/>
          <w:spacing w:val="0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8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6"/>
          <w:w w:val="87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-1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9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5"/>
          <w:w w:val="9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-6"/>
          <w:w w:val="12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0"/>
          <w:w w:val="70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8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10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4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ta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                                        </w:t>
      </w:r>
      <w:r>
        <w:rPr>
          <w:rFonts w:cs="Arial" w:hAnsi="Arial" w:eastAsia="Arial" w:ascii="Arial"/>
          <w:color w:val="181818"/>
          <w:spacing w:val="2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8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"/>
          <w:w w:val="82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2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2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31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69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88"/>
          <w:position w:val="-2"/>
          <w:sz w:val="16"/>
          <w:szCs w:val="16"/>
        </w:rPr>
        <w:t>é</w:t>
      </w:r>
      <w:r>
        <w:rPr>
          <w:rFonts w:cs="Arial" w:hAnsi="Arial" w:eastAsia="Arial" w:ascii="Arial"/>
          <w:color w:val="020202"/>
          <w:spacing w:val="2"/>
          <w:w w:val="104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9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0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79" w:right="5600"/>
        <w:sectPr>
          <w:type w:val="continuous"/>
          <w:pgSz w:w="15860" w:h="12260" w:orient="landscape"/>
          <w:pgMar w:top="320" w:bottom="280" w:left="360" w:right="840"/>
        </w:sectPr>
      </w:pPr>
      <w:r>
        <w:rPr>
          <w:rFonts w:cs="Arial" w:hAnsi="Arial" w:eastAsia="Arial" w:ascii="Arial"/>
          <w:color w:val="181818"/>
          <w:w w:val="84"/>
          <w:sz w:val="14"/>
          <w:szCs w:val="14"/>
        </w:rPr>
        <w:t>Cru</w:t>
      </w:r>
      <w:r>
        <w:rPr>
          <w:rFonts w:cs="Arial" w:hAnsi="Arial" w:eastAsia="Arial" w:ascii="Arial"/>
          <w:color w:val="181818"/>
          <w:spacing w:val="-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181818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7"/>
          <w:sz w:val="14"/>
          <w:szCs w:val="14"/>
        </w:rPr>
        <w:t>Q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5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é</w:t>
      </w:r>
      <w:r>
        <w:rPr>
          <w:rFonts w:cs="Arial" w:hAnsi="Arial" w:eastAsia="Arial" w:ascii="Arial"/>
          <w:color w:val="020202"/>
          <w:spacing w:val="0"/>
          <w:w w:val="87"/>
          <w:sz w:val="14"/>
          <w:szCs w:val="14"/>
        </w:rPr>
        <w:t>,</w:t>
      </w:r>
      <w:r>
        <w:rPr>
          <w:rFonts w:cs="Arial" w:hAnsi="Arial" w:eastAsia="Arial" w:ascii="Arial"/>
          <w:color w:val="020202"/>
          <w:spacing w:val="2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1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6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2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5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0"/>
          <w:w w:val="98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8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pict>
          <v:shape type="#_x0000_t75" style="position:absolute;margin-left:0pt;margin-top:0pt;width:793pt;height:613pt;mso-position-horizontal-relative:page;mso-position-vertical-relative:page;z-index:-1666">
            <v:imagedata o:title="" r:id="rId8"/>
          </v:shape>
        </w:pict>
      </w: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tabs>
          <w:tab w:pos="9080" w:val="left"/>
        </w:tabs>
        <w:jc w:val="left"/>
        <w:ind w:left="110" w:right="-49"/>
      </w:pPr>
      <w:r>
        <w:rPr>
          <w:rFonts w:cs="Times New Roman" w:hAnsi="Times New Roman" w:eastAsia="Times New Roman" w:ascii="Times New Roman"/>
          <w:color w:val="383838"/>
          <w:w w:val="600"/>
          <w:position w:val="4"/>
          <w:sz w:val="6"/>
          <w:szCs w:val="6"/>
        </w:rPr>
        <w:t>!.</w:t>
      </w:r>
      <w:r>
        <w:rPr>
          <w:rFonts w:cs="Times New Roman" w:hAnsi="Times New Roman" w:eastAsia="Times New Roman" w:ascii="Times New Roman"/>
          <w:color w:val="383838"/>
          <w:spacing w:val="5"/>
          <w:w w:val="600"/>
          <w:position w:val="4"/>
          <w:sz w:val="6"/>
          <w:szCs w:val="6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192"/>
          <w:position w:val="4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7B7B7B"/>
          <w:spacing w:val="0"/>
          <w:w w:val="288"/>
          <w:position w:val="4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224"/>
          <w:position w:val="4"/>
          <w:sz w:val="6"/>
          <w:szCs w:val="6"/>
        </w:rPr>
        <w:t>..</w:t>
      </w:r>
      <w:r>
        <w:rPr>
          <w:rFonts w:cs="Times New Roman" w:hAnsi="Times New Roman" w:eastAsia="Times New Roman" w:ascii="Times New Roman"/>
          <w:color w:val="7B7B7B"/>
          <w:spacing w:val="0"/>
          <w:w w:val="288"/>
          <w:position w:val="4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7B7B7B"/>
          <w:spacing w:val="0"/>
          <w:w w:val="320"/>
          <w:position w:val="4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7B7B7B"/>
          <w:spacing w:val="0"/>
          <w:w w:val="160"/>
          <w:position w:val="4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7B7B7B"/>
          <w:spacing w:val="0"/>
          <w:w w:val="256"/>
          <w:position w:val="4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7B7B7B"/>
          <w:spacing w:val="0"/>
          <w:w w:val="320"/>
          <w:position w:val="4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384"/>
          <w:position w:val="4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416"/>
          <w:position w:val="4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ACACAC"/>
          <w:spacing w:val="0"/>
          <w:w w:val="128"/>
          <w:position w:val="4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192"/>
          <w:position w:val="4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606060"/>
          <w:spacing w:val="0"/>
          <w:w w:val="320"/>
          <w:position w:val="4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606060"/>
          <w:spacing w:val="0"/>
          <w:w w:val="100"/>
          <w:position w:val="4"/>
          <w:sz w:val="6"/>
          <w:szCs w:val="6"/>
        </w:rPr>
        <w:t>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06060"/>
          <w:spacing w:val="-3"/>
          <w:w w:val="100"/>
          <w:position w:val="4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7B7B7B"/>
          <w:spacing w:val="1"/>
          <w:w w:val="7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1"/>
          <w:w w:val="198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87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55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CACAC"/>
          <w:spacing w:val="1"/>
          <w:w w:val="39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39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4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B7B7B"/>
          <w:spacing w:val="1"/>
          <w:w w:val="57"/>
          <w:position w:val="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4D4D4D"/>
          <w:spacing w:val="3"/>
          <w:w w:val="137"/>
          <w:position w:val="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939393"/>
          <w:spacing w:val="3"/>
          <w:w w:val="137"/>
          <w:position w:val="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74"/>
          <w:position w:val="1"/>
          <w:sz w:val="16"/>
          <w:szCs w:val="16"/>
        </w:rPr>
        <w:t>..</w:t>
      </w:r>
      <w:r>
        <w:rPr>
          <w:rFonts w:cs="Times New Roman" w:hAnsi="Times New Roman" w:eastAsia="Times New Roman" w:ascii="Times New Roman"/>
          <w:color w:val="939393"/>
          <w:spacing w:val="0"/>
          <w:w w:val="100"/>
          <w:position w:val="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939393"/>
          <w:spacing w:val="-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ACACAC"/>
          <w:spacing w:val="-2"/>
          <w:w w:val="75"/>
          <w:position w:val="4"/>
          <w:sz w:val="10"/>
          <w:szCs w:val="10"/>
        </w:rPr>
        <w:t>.</w:t>
      </w:r>
      <w:r>
        <w:rPr>
          <w:rFonts w:cs="Arial" w:hAnsi="Arial" w:eastAsia="Arial" w:ascii="Arial"/>
          <w:color w:val="7B7B7B"/>
          <w:spacing w:val="-3"/>
          <w:w w:val="104"/>
          <w:position w:val="4"/>
          <w:sz w:val="10"/>
          <w:szCs w:val="10"/>
        </w:rPr>
        <w:t>•</w:t>
      </w:r>
      <w:r>
        <w:rPr>
          <w:rFonts w:cs="Arial" w:hAnsi="Arial" w:eastAsia="Arial" w:ascii="Arial"/>
          <w:color w:val="ACACAC"/>
          <w:spacing w:val="0"/>
          <w:w w:val="75"/>
          <w:position w:val="4"/>
          <w:sz w:val="10"/>
          <w:szCs w:val="10"/>
        </w:rPr>
        <w:t>.</w:t>
      </w:r>
      <w:r>
        <w:rPr>
          <w:rFonts w:cs="Arial" w:hAnsi="Arial" w:eastAsia="Arial" w:ascii="Arial"/>
          <w:color w:val="ACACAC"/>
          <w:spacing w:val="0"/>
          <w:w w:val="100"/>
          <w:position w:val="4"/>
          <w:sz w:val="10"/>
          <w:szCs w:val="10"/>
        </w:rPr>
        <w:t>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ACACAC"/>
          <w:spacing w:val="14"/>
          <w:w w:val="100"/>
          <w:position w:val="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39393"/>
          <w:spacing w:val="1"/>
          <w:w w:val="7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CACAC"/>
          <w:spacing w:val="1"/>
          <w:w w:val="47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39393"/>
          <w:spacing w:val="2"/>
          <w:w w:val="133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94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CACAC"/>
          <w:spacing w:val="1"/>
          <w:w w:val="47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B7B7B"/>
          <w:spacing w:val="1"/>
          <w:w w:val="54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CACAC"/>
          <w:spacing w:val="1"/>
          <w:w w:val="62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48"/>
          <w:position w:val="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ACACAC"/>
          <w:spacing w:val="1"/>
          <w:w w:val="62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CACAC"/>
          <w:spacing w:val="0"/>
          <w:w w:val="58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CACAC"/>
          <w:spacing w:val="2"/>
          <w:w w:val="58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CACAC"/>
          <w:spacing w:val="0"/>
          <w:w w:val="31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CACAC"/>
          <w:spacing w:val="13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CACAC"/>
          <w:spacing w:val="0"/>
          <w:w w:val="160"/>
          <w:position w:val="8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ACACAC"/>
          <w:spacing w:val="-5"/>
          <w:w w:val="160"/>
          <w:position w:val="8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939393"/>
          <w:spacing w:val="-6"/>
          <w:w w:val="426"/>
          <w:position w:val="8"/>
          <w:sz w:val="6"/>
          <w:szCs w:val="6"/>
        </w:rPr>
        <w:t>,</w:t>
      </w:r>
      <w:r>
        <w:rPr>
          <w:rFonts w:cs="Times New Roman" w:hAnsi="Times New Roman" w:eastAsia="Times New Roman" w:ascii="Times New Roman"/>
          <w:color w:val="7B7B7B"/>
          <w:spacing w:val="0"/>
          <w:w w:val="284"/>
          <w:position w:val="8"/>
          <w:sz w:val="6"/>
          <w:szCs w:val="6"/>
        </w:rPr>
        <w:t>,</w:t>
      </w:r>
      <w:r>
        <w:rPr>
          <w:rFonts w:cs="Times New Roman" w:hAnsi="Times New Roman" w:eastAsia="Times New Roman" w:ascii="Times New Roman"/>
          <w:color w:val="7B7B7B"/>
          <w:spacing w:val="5"/>
          <w:w w:val="100"/>
          <w:position w:val="8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7B7B7B"/>
          <w:spacing w:val="5"/>
          <w:w w:val="200"/>
          <w:position w:val="8"/>
          <w:sz w:val="6"/>
          <w:szCs w:val="6"/>
        </w:rPr>
      </w:r>
      <w:r>
        <w:rPr>
          <w:rFonts w:cs="Times New Roman" w:hAnsi="Times New Roman" w:eastAsia="Times New Roman" w:ascii="Times New Roman"/>
          <w:color w:val="7B7B7B"/>
          <w:spacing w:val="0"/>
          <w:w w:val="200"/>
          <w:position w:val="8"/>
          <w:sz w:val="6"/>
          <w:szCs w:val="6"/>
          <w:u w:val="single" w:color="383838"/>
        </w:rPr>
        <w:t> </w:t>
      </w:r>
      <w:r>
        <w:rPr>
          <w:rFonts w:cs="Times New Roman" w:hAnsi="Times New Roman" w:eastAsia="Times New Roman" w:ascii="Times New Roman"/>
          <w:color w:val="7B7B7B"/>
          <w:spacing w:val="0"/>
          <w:w w:val="100"/>
          <w:position w:val="8"/>
          <w:sz w:val="6"/>
          <w:szCs w:val="6"/>
          <w:u w:val="single" w:color="383838"/>
        </w:rPr>
        <w:tab/>
      </w:r>
      <w:r>
        <w:rPr>
          <w:rFonts w:cs="Times New Roman" w:hAnsi="Times New Roman" w:eastAsia="Times New Roman" w:ascii="Times New Roman"/>
          <w:color w:val="7B7B7B"/>
          <w:spacing w:val="0"/>
          <w:w w:val="100"/>
          <w:position w:val="8"/>
          <w:sz w:val="6"/>
          <w:szCs w:val="6"/>
          <w:u w:val="single" w:color="383838"/>
        </w:rPr>
      </w:r>
      <w:r>
        <w:rPr>
          <w:rFonts w:cs="Times New Roman" w:hAnsi="Times New Roman" w:eastAsia="Times New Roman" w:ascii="Times New Roman"/>
          <w:color w:val="7B7B7B"/>
          <w:spacing w:val="0"/>
          <w:w w:val="100"/>
          <w:position w:val="8"/>
          <w:sz w:val="6"/>
          <w:szCs w:val="6"/>
        </w:rPr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sz w:val="12"/>
          <w:szCs w:val="12"/>
        </w:rPr>
        <w:jc w:val="left"/>
        <w:spacing w:before="3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25"/>
      </w:pPr>
      <w:r>
        <w:rPr>
          <w:rFonts w:cs="Arial" w:hAnsi="Arial" w:eastAsia="Arial" w:ascii="Arial"/>
          <w:color w:val="020202"/>
          <w:spacing w:val="2"/>
          <w:w w:val="156"/>
          <w:sz w:val="16"/>
          <w:szCs w:val="16"/>
        </w:rPr>
        <w:t>j</w:t>
      </w:r>
      <w:r>
        <w:rPr>
          <w:rFonts w:cs="Arial" w:hAnsi="Arial" w:eastAsia="Arial" w:ascii="Arial"/>
          <w:color w:val="181818"/>
          <w:spacing w:val="4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92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93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4"/>
          <w:w w:val="98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2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65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4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ind w:left="144"/>
      </w:pPr>
      <w:r>
        <w:rPr>
          <w:rFonts w:cs="Arial" w:hAnsi="Arial" w:eastAsia="Arial" w:ascii="Arial"/>
          <w:color w:val="181818"/>
          <w:spacing w:val="4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3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5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6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1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9"/>
          <w:sz w:val="16"/>
          <w:szCs w:val="16"/>
        </w:rPr>
        <w:t>  </w:t>
      </w:r>
      <w:r>
        <w:rPr>
          <w:rFonts w:cs="Arial" w:hAnsi="Arial" w:eastAsia="Arial" w:ascii="Arial"/>
          <w:color w:val="181818"/>
          <w:spacing w:val="35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6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528"/>
      </w:pPr>
      <w:r>
        <w:rPr>
          <w:rFonts w:cs="Times New Roman" w:hAnsi="Times New Roman" w:eastAsia="Times New Roman" w:ascii="Times New Roman"/>
          <w:color w:val="7B7B7B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92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7B7B7B"/>
          <w:spacing w:val="6"/>
          <w:w w:val="9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B7B7B"/>
          <w:spacing w:val="1"/>
          <w:w w:val="6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5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8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ACACAC"/>
          <w:spacing w:val="0"/>
          <w:w w:val="69"/>
          <w:sz w:val="20"/>
          <w:szCs w:val="20"/>
        </w:rPr>
        <w:t>-</w:t>
      </w:r>
      <w:r>
        <w:rPr>
          <w:rFonts w:cs="Arial" w:hAnsi="Arial" w:eastAsia="Arial" w:ascii="Arial"/>
          <w:color w:val="ACACAC"/>
          <w:spacing w:val="2"/>
          <w:w w:val="69"/>
          <w:sz w:val="20"/>
          <w:szCs w:val="20"/>
        </w:rPr>
        <w:t> </w:t>
      </w:r>
      <w:r>
        <w:rPr>
          <w:rFonts w:cs="Arial" w:hAnsi="Arial" w:eastAsia="Arial" w:ascii="Arial"/>
          <w:color w:val="939393"/>
          <w:spacing w:val="0"/>
          <w:w w:val="63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-1"/>
          <w:w w:val="101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-1"/>
          <w:w w:val="114"/>
          <w:sz w:val="14"/>
          <w:szCs w:val="14"/>
        </w:rPr>
        <w:t>.</w:t>
      </w:r>
      <w:r>
        <w:rPr>
          <w:rFonts w:cs="Arial" w:hAnsi="Arial" w:eastAsia="Arial" w:ascii="Arial"/>
          <w:color w:val="939393"/>
          <w:spacing w:val="-1"/>
          <w:w w:val="114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-1"/>
          <w:w w:val="101"/>
          <w:sz w:val="14"/>
          <w:szCs w:val="14"/>
        </w:rPr>
        <w:t>.</w:t>
      </w:r>
      <w:r>
        <w:rPr>
          <w:rFonts w:cs="Arial" w:hAnsi="Arial" w:eastAsia="Arial" w:ascii="Arial"/>
          <w:color w:val="939393"/>
          <w:spacing w:val="-1"/>
          <w:w w:val="114"/>
          <w:sz w:val="14"/>
          <w:szCs w:val="14"/>
        </w:rPr>
        <w:t>.</w:t>
      </w:r>
      <w:r>
        <w:rPr>
          <w:rFonts w:cs="Arial" w:hAnsi="Arial" w:eastAsia="Arial" w:ascii="Arial"/>
          <w:color w:val="939393"/>
          <w:spacing w:val="0"/>
          <w:w w:val="6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974"/>
      </w:pPr>
      <w:r>
        <w:rPr>
          <w:rFonts w:cs="Arial" w:hAnsi="Arial" w:eastAsia="Arial" w:ascii="Arial"/>
          <w:color w:val="020202"/>
          <w:spacing w:val="3"/>
          <w:w w:val="69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3"/>
          <w:w w:val="83"/>
          <w:sz w:val="16"/>
          <w:szCs w:val="16"/>
        </w:rPr>
        <w:t>á</w:t>
      </w:r>
      <w:r>
        <w:rPr>
          <w:rFonts w:cs="Arial" w:hAnsi="Arial" w:eastAsia="Arial" w:ascii="Arial"/>
          <w:color w:val="181818"/>
          <w:spacing w:val="4"/>
          <w:w w:val="98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1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4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8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26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11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4"/>
        <w:sectPr>
          <w:type w:val="continuous"/>
          <w:pgSz w:w="15860" w:h="12260" w:orient="landscape"/>
          <w:pgMar w:top="320" w:bottom="280" w:left="360" w:right="840"/>
          <w:cols w:num="2" w:equalWidth="off">
            <w:col w:w="9088" w:space="3359"/>
            <w:col w:w="2213"/>
          </w:cols>
        </w:sectPr>
      </w:pPr>
      <w:r>
        <w:rPr>
          <w:rFonts w:cs="Arial" w:hAnsi="Arial" w:eastAsia="Arial" w:ascii="Arial"/>
          <w:color w:val="181818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4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8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8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-2"/>
          <w:w w:val="84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4"/>
          <w:sz w:val="14"/>
          <w:szCs w:val="14"/>
        </w:rPr>
        <w:t>  </w:t>
      </w:r>
      <w:r>
        <w:rPr>
          <w:rFonts w:cs="Arial" w:hAnsi="Arial" w:eastAsia="Arial" w:ascii="Arial"/>
          <w:color w:val="181818"/>
          <w:spacing w:val="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-6"/>
          <w:w w:val="152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á</w:t>
      </w:r>
      <w:r>
        <w:rPr>
          <w:rFonts w:cs="Arial" w:hAnsi="Arial" w:eastAsia="Arial" w:ascii="Arial"/>
          <w:color w:val="181818"/>
          <w:spacing w:val="0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9" w:lineRule="auto" w:line="277"/>
        <w:ind w:left="4690" w:right="3814"/>
      </w:pPr>
      <w:r>
        <w:rPr>
          <w:rFonts w:cs="Arial" w:hAnsi="Arial" w:eastAsia="Arial" w:ascii="Arial"/>
          <w:b/>
          <w:color w:val="020202"/>
          <w:spacing w:val="4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12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2"/>
          <w:w w:val="170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2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7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5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3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20202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12"/>
          <w:sz w:val="22"/>
          <w:szCs w:val="22"/>
        </w:rPr>
        <w:t>T</w:t>
      </w:r>
      <w:r>
        <w:rPr>
          <w:rFonts w:cs="Arial" w:hAnsi="Arial" w:eastAsia="Arial" w:ascii="Arial"/>
          <w:b/>
          <w:color w:val="020202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3"/>
          <w:w w:val="105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5"/>
          <w:w w:val="104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0"/>
          <w:w w:val="105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7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3"/>
          <w:w w:val="94"/>
          <w:sz w:val="22"/>
          <w:szCs w:val="22"/>
        </w:rPr>
        <w:t>F</w:t>
      </w:r>
      <w:r>
        <w:rPr>
          <w:rFonts w:cs="Arial" w:hAnsi="Arial" w:eastAsia="Arial" w:ascii="Arial"/>
          <w:b/>
          <w:color w:val="020202"/>
          <w:spacing w:val="5"/>
          <w:w w:val="104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3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93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3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13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94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5"/>
          <w:w w:val="11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3"/>
          <w:w w:val="109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2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7"/>
          <w:w w:val="102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93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6372" w:right="5461"/>
      </w:pP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1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2"/>
          <w:w w:val="100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2"/>
          <w:w w:val="104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0"/>
          <w:w w:val="96"/>
          <w:sz w:val="22"/>
          <w:szCs w:val="22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7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ind w:left="126" w:right="694"/>
      </w:pP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  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3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6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6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3"/>
          <w:sz w:val="16"/>
          <w:szCs w:val="16"/>
        </w:rPr>
        <w:t>           </w:t>
      </w:r>
      <w:r>
        <w:rPr>
          <w:rFonts w:cs="Arial" w:hAnsi="Arial" w:eastAsia="Arial" w:ascii="Arial"/>
          <w:color w:val="020202"/>
          <w:spacing w:val="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4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RA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1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4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12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4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125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                                  </w:t>
      </w:r>
      <w:r>
        <w:rPr>
          <w:rFonts w:cs="Arial" w:hAnsi="Arial" w:eastAsia="Arial" w:ascii="Arial"/>
          <w:color w:val="171717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4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6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                   </w:t>
      </w:r>
      <w:r>
        <w:rPr>
          <w:rFonts w:cs="Arial" w:hAnsi="Arial" w:eastAsia="Arial" w:ascii="Arial"/>
          <w:color w:val="171717"/>
          <w:spacing w:val="2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84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8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020202"/>
          <w:spacing w:val="1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13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 w:lineRule="exact" w:line="200"/>
        <w:ind w:left="422"/>
      </w:pP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5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       </w:t>
      </w:r>
      <w:r>
        <w:rPr>
          <w:rFonts w:cs="Arial" w:hAnsi="Arial" w:eastAsia="Arial" w:ascii="Arial"/>
          <w:color w:val="171717"/>
          <w:spacing w:val="1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EX</w:t>
      </w:r>
      <w:r>
        <w:rPr>
          <w:rFonts w:cs="Arial" w:hAnsi="Arial" w:eastAsia="Arial" w:ascii="Arial"/>
          <w:color w:val="171717"/>
          <w:spacing w:val="9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7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2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3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4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6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      </w:t>
      </w:r>
      <w:r>
        <w:rPr>
          <w:rFonts w:cs="Arial" w:hAnsi="Arial" w:eastAsia="Arial" w:ascii="Arial"/>
          <w:color w:val="020202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10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3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3"/>
          <w:w w:val="15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83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3"/>
          <w:w w:val="15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9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9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6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5"/>
          <w:w w:val="7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6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8"/>
          <w:w w:val="9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10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8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0"/>
          <w:position w:val="2"/>
          <w:sz w:val="14"/>
          <w:szCs w:val="14"/>
        </w:rPr>
        <w:t>EXT</w:t>
      </w:r>
      <w:r>
        <w:rPr>
          <w:rFonts w:cs="Arial" w:hAnsi="Arial" w:eastAsia="Arial" w:ascii="Arial"/>
          <w:color w:val="171717"/>
          <w:spacing w:val="-2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1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7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6"/>
          <w:w w:val="8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11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83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7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8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7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79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4"/>
          <w:szCs w:val="14"/>
        </w:rPr>
        <w:t>RA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7"/>
          <w:w w:val="7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7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171717"/>
          <w:spacing w:val="5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4"/>
          <w:szCs w:val="14"/>
        </w:rPr>
        <w:t>DO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171717"/>
          <w:spacing w:val="15"/>
          <w:w w:val="79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71717"/>
          <w:spacing w:val="-2"/>
          <w:w w:val="79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i/>
          <w:color w:val="171717"/>
          <w:spacing w:val="0"/>
          <w:w w:val="79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i/>
          <w:color w:val="171717"/>
          <w:spacing w:val="15"/>
          <w:w w:val="7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lA</w:t>
      </w:r>
      <w:r>
        <w:rPr>
          <w:rFonts w:cs="Arial" w:hAnsi="Arial" w:eastAsia="Arial" w:ascii="Arial"/>
          <w:color w:val="171717"/>
          <w:spacing w:val="1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4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5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5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IA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171717"/>
          <w:spacing w:val="2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7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4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414141"/>
          <w:spacing w:val="2"/>
          <w:w w:val="10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7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7"/>
          <w:w w:val="9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11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78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4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9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6"/>
          <w:w w:val="9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6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                        </w:t>
      </w:r>
      <w:r>
        <w:rPr>
          <w:rFonts w:cs="Arial" w:hAnsi="Arial" w:eastAsia="Arial" w:ascii="Arial"/>
          <w:color w:val="171717"/>
          <w:spacing w:val="26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4"/>
          <w:w w:val="98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3"/>
          <w:w w:val="88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4"/>
          <w:w w:val="98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0"/>
          <w:w w:val="8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949" w:right="2162"/>
      </w:pPr>
      <w:r>
        <w:rPr>
          <w:rFonts w:cs="Arial" w:hAnsi="Arial" w:eastAsia="Arial" w:ascii="Arial"/>
          <w:color w:val="171717"/>
          <w:spacing w:val="3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8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84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4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8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4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8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                                                                        </w:t>
      </w:r>
      <w:r>
        <w:rPr>
          <w:rFonts w:cs="Arial" w:hAnsi="Arial" w:eastAsia="Arial" w:ascii="Arial"/>
          <w:color w:val="020202"/>
          <w:spacing w:val="22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8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84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4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4"/>
          <w:position w:val="3"/>
          <w:sz w:val="14"/>
          <w:szCs w:val="14"/>
        </w:rPr>
        <w:t>LA</w:t>
      </w:r>
      <w:r>
        <w:rPr>
          <w:rFonts w:cs="Arial" w:hAnsi="Arial" w:eastAsia="Arial" w:ascii="Arial"/>
          <w:color w:val="020202"/>
          <w:spacing w:val="2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8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2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84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4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8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4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5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5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3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4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020202"/>
          <w:spacing w:val="4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10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7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73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5"/>
          <w:w w:val="7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0"/>
          <w:w w:val="82"/>
          <w:position w:val="3"/>
          <w:sz w:val="14"/>
          <w:szCs w:val="14"/>
        </w:rPr>
        <w:t>RAF</w:t>
      </w:r>
      <w:r>
        <w:rPr>
          <w:rFonts w:cs="Arial" w:hAnsi="Arial" w:eastAsia="Arial" w:ascii="Arial"/>
          <w:color w:val="171717"/>
          <w:spacing w:val="-2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7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78"/>
          <w:position w:val="3"/>
          <w:sz w:val="14"/>
          <w:szCs w:val="14"/>
        </w:rPr>
        <w:t>                                                                           </w:t>
      </w:r>
      <w:r>
        <w:rPr>
          <w:rFonts w:cs="Arial" w:hAnsi="Arial" w:eastAsia="Arial" w:ascii="Arial"/>
          <w:color w:val="171717"/>
          <w:spacing w:val="11"/>
          <w:w w:val="78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5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171717"/>
          <w:spacing w:val="-1"/>
          <w:w w:val="82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4"/>
          <w:position w:val="-1"/>
          <w:sz w:val="18"/>
          <w:szCs w:val="18"/>
        </w:rPr>
        <w:t>RC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9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82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74" w:right="4643"/>
      </w:pPr>
      <w:r>
        <w:rPr>
          <w:rFonts w:cs="Arial" w:hAnsi="Arial" w:eastAsia="Arial" w:ascii="Arial"/>
          <w:color w:val="020202"/>
          <w:spacing w:val="5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4"/>
          <w:w w:val="86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9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7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9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8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73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5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6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5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SAN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5"/>
          <w:w w:val="8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5"/>
          <w:w w:val="8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3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6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6"/>
          <w:w w:val="8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6"/>
          <w:w w:val="80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5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7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PON</w:t>
      </w:r>
      <w:r>
        <w:rPr>
          <w:rFonts w:cs="Arial" w:hAnsi="Arial" w:eastAsia="Arial" w:ascii="Arial"/>
          <w:color w:val="171717"/>
          <w:spacing w:val="-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7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8"/>
          <w:sz w:val="14"/>
          <w:szCs w:val="14"/>
        </w:rPr>
        <w:t>NTE</w:t>
      </w:r>
      <w:r>
        <w:rPr>
          <w:rFonts w:cs="Arial" w:hAnsi="Arial" w:eastAsia="Arial" w:ascii="Arial"/>
          <w:color w:val="020202"/>
          <w:spacing w:val="2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6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73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7"/>
        <w:ind w:left="5374" w:right="6520"/>
      </w:pPr>
      <w:r>
        <w:rPr>
          <w:rFonts w:cs="Arial" w:hAnsi="Arial" w:eastAsia="Arial" w:ascii="Arial"/>
          <w:color w:val="171717"/>
          <w:spacing w:val="5"/>
          <w:w w:val="79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79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79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6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79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3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8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6"/>
          <w:w w:val="8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1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5"/>
          <w:w w:val="77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5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5"/>
          <w:w w:val="104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69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78"/>
          <w:sz w:val="14"/>
          <w:szCs w:val="14"/>
        </w:rPr>
        <w:t>Y</w:t>
      </w:r>
      <w:r>
        <w:rPr>
          <w:rFonts w:cs="Arial" w:hAnsi="Arial" w:eastAsia="Arial" w:ascii="Arial"/>
          <w:color w:val="020202"/>
          <w:spacing w:val="27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5"/>
          <w:w w:val="7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7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78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78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1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5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0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22" w:lineRule="exact" w:line="200"/>
        <w:ind w:left="1963"/>
      </w:pPr>
      <w:r>
        <w:rPr>
          <w:rFonts w:cs="Arial" w:hAnsi="Arial" w:eastAsia="Arial" w:ascii="Arial"/>
          <w:color w:val="565656"/>
          <w:w w:val="57"/>
          <w:sz w:val="10"/>
          <w:szCs w:val="10"/>
        </w:rPr>
        <w:t>·</w:t>
      </w:r>
      <w:r>
        <w:rPr>
          <w:rFonts w:cs="Arial" w:hAnsi="Arial" w:eastAsia="Arial" w:ascii="Arial"/>
          <w:color w:val="565656"/>
          <w:w w:val="100"/>
          <w:sz w:val="10"/>
          <w:szCs w:val="10"/>
        </w:rPr>
        <w:t>·</w:t>
      </w:r>
      <w:r>
        <w:rPr>
          <w:rFonts w:cs="Arial" w:hAnsi="Arial" w:eastAsia="Arial" w:ascii="Arial"/>
          <w:color w:val="565656"/>
          <w:w w:val="115"/>
          <w:sz w:val="10"/>
          <w:szCs w:val="10"/>
        </w:rPr>
        <w:t>-</w:t>
      </w:r>
      <w:r>
        <w:rPr>
          <w:rFonts w:cs="Arial" w:hAnsi="Arial" w:eastAsia="Arial" w:ascii="Arial"/>
          <w:color w:val="565656"/>
          <w:w w:val="158"/>
          <w:sz w:val="10"/>
          <w:szCs w:val="10"/>
        </w:rPr>
        <w:t>-</w:t>
      </w:r>
      <w:r>
        <w:rPr>
          <w:rFonts w:cs="Arial" w:hAnsi="Arial" w:eastAsia="Arial" w:ascii="Arial"/>
          <w:color w:val="7E7E7E"/>
          <w:w w:val="129"/>
          <w:sz w:val="10"/>
          <w:szCs w:val="10"/>
        </w:rPr>
        <w:t>·</w:t>
      </w:r>
      <w:r>
        <w:rPr>
          <w:rFonts w:cs="Arial" w:hAnsi="Arial" w:eastAsia="Arial" w:ascii="Arial"/>
          <w:color w:val="565656"/>
          <w:w w:val="86"/>
          <w:sz w:val="10"/>
          <w:szCs w:val="10"/>
        </w:rPr>
        <w:t>·</w:t>
      </w:r>
      <w:r>
        <w:rPr>
          <w:rFonts w:cs="Arial" w:hAnsi="Arial" w:eastAsia="Arial" w:ascii="Arial"/>
          <w:color w:val="565656"/>
          <w:w w:val="100"/>
          <w:sz w:val="10"/>
          <w:szCs w:val="10"/>
        </w:rPr>
        <w:t>   </w:t>
      </w:r>
      <w:r>
        <w:rPr>
          <w:rFonts w:cs="Arial" w:hAnsi="Arial" w:eastAsia="Arial" w:ascii="Arial"/>
          <w:color w:val="565656"/>
          <w:spacing w:val="5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7E7E7E"/>
          <w:spacing w:val="-3"/>
          <w:w w:val="147"/>
          <w:sz w:val="8"/>
          <w:szCs w:val="8"/>
        </w:rPr>
        <w:t>,</w:t>
      </w:r>
      <w:r>
        <w:rPr>
          <w:rFonts w:cs="Arial" w:hAnsi="Arial" w:eastAsia="Arial" w:ascii="Arial"/>
          <w:color w:val="7E7E7E"/>
          <w:spacing w:val="12"/>
          <w:w w:val="147"/>
          <w:sz w:val="8"/>
          <w:szCs w:val="8"/>
        </w:rPr>
        <w:t>,</w:t>
      </w:r>
      <w:r>
        <w:rPr>
          <w:rFonts w:cs="Arial" w:hAnsi="Arial" w:eastAsia="Arial" w:ascii="Arial"/>
          <w:color w:val="696969"/>
          <w:spacing w:val="-1"/>
          <w:w w:val="147"/>
          <w:sz w:val="14"/>
          <w:szCs w:val="14"/>
        </w:rPr>
        <w:t>.</w:t>
      </w:r>
      <w:r>
        <w:rPr>
          <w:rFonts w:cs="Arial" w:hAnsi="Arial" w:eastAsia="Arial" w:ascii="Arial"/>
          <w:color w:val="7E7E7E"/>
          <w:spacing w:val="0"/>
          <w:w w:val="147"/>
          <w:sz w:val="14"/>
          <w:szCs w:val="14"/>
        </w:rPr>
        <w:t>.</w:t>
      </w:r>
      <w:r>
        <w:rPr>
          <w:rFonts w:cs="Arial" w:hAnsi="Arial" w:eastAsia="Arial" w:ascii="Arial"/>
          <w:color w:val="7E7E7E"/>
          <w:spacing w:val="0"/>
          <w:w w:val="147"/>
          <w:sz w:val="14"/>
          <w:szCs w:val="14"/>
        </w:rPr>
        <w:t>                                                  </w:t>
      </w:r>
      <w:r>
        <w:rPr>
          <w:rFonts w:cs="Arial" w:hAnsi="Arial" w:eastAsia="Arial" w:ascii="Arial"/>
          <w:color w:val="7E7E7E"/>
          <w:spacing w:val="55"/>
          <w:w w:val="147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0"/>
          <w:w w:val="3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65656"/>
          <w:spacing w:val="-1"/>
          <w:w w:val="105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-1"/>
          <w:w w:val="6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65656"/>
          <w:spacing w:val="0"/>
          <w:w w:val="95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65656"/>
          <w:spacing w:val="8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E7E7E"/>
          <w:spacing w:val="0"/>
          <w:w w:val="75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E7E7E"/>
          <w:spacing w:val="0"/>
          <w:w w:val="75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E7E7E"/>
          <w:spacing w:val="14"/>
          <w:w w:val="75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96969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E7E7E"/>
          <w:spacing w:val="1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E7E7E"/>
          <w:spacing w:val="0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59595"/>
          <w:spacing w:val="1"/>
          <w:w w:val="4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1"/>
          <w:w w:val="4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96969"/>
          <w:spacing w:val="0"/>
          <w:w w:val="9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696969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696969"/>
          <w:spacing w:val="-19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E7E7E"/>
          <w:spacing w:val="1"/>
          <w:w w:val="3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6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9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3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30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65656"/>
          <w:spacing w:val="0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-2"/>
          <w:sz w:val="18"/>
          <w:szCs w:val="18"/>
        </w:rPr>
        <w:t>                                                             </w:t>
      </w:r>
      <w:r>
        <w:rPr>
          <w:rFonts w:cs="Times New Roman" w:hAnsi="Times New Roman" w:eastAsia="Times New Roman" w:ascii="Times New Roman"/>
          <w:color w:val="565656"/>
          <w:spacing w:val="-1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959595"/>
          <w:spacing w:val="0"/>
          <w:w w:val="25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696969"/>
          <w:spacing w:val="0"/>
          <w:w w:val="87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7E7E7E"/>
          <w:spacing w:val="0"/>
          <w:w w:val="87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-1"/>
          <w:w w:val="113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7E7E7E"/>
          <w:spacing w:val="0"/>
          <w:w w:val="87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7E7E7E"/>
          <w:spacing w:val="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1"/>
          <w:w w:val="98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2"/>
          <w:w w:val="339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1"/>
          <w:w w:val="169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1"/>
          <w:w w:val="8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65656"/>
          <w:spacing w:val="2"/>
          <w:w w:val="211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7E7E7E"/>
          <w:spacing w:val="1"/>
          <w:w w:val="8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65656"/>
          <w:spacing w:val="0"/>
          <w:w w:val="8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65656"/>
          <w:spacing w:val="0"/>
          <w:w w:val="100"/>
          <w:position w:val="0"/>
          <w:sz w:val="10"/>
          <w:szCs w:val="10"/>
        </w:rPr>
        <w:t>          </w:t>
      </w:r>
      <w:r>
        <w:rPr>
          <w:rFonts w:cs="Arial" w:hAnsi="Arial" w:eastAsia="Arial" w:ascii="Arial"/>
          <w:color w:val="565656"/>
          <w:spacing w:val="-6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7E7E7E"/>
          <w:spacing w:val="0"/>
          <w:w w:val="100"/>
          <w:position w:val="0"/>
          <w:sz w:val="8"/>
          <w:szCs w:val="8"/>
        </w:rPr>
        <w:t>.,</w:t>
      </w:r>
      <w:r>
        <w:rPr>
          <w:rFonts w:cs="Arial" w:hAnsi="Arial" w:eastAsia="Arial" w:ascii="Arial"/>
          <w:color w:val="7E7E7E"/>
          <w:spacing w:val="0"/>
          <w:w w:val="100"/>
          <w:position w:val="0"/>
          <w:sz w:val="8"/>
          <w:szCs w:val="8"/>
        </w:rPr>
        <w:t>  </w:t>
      </w:r>
      <w:r>
        <w:rPr>
          <w:rFonts w:cs="Arial" w:hAnsi="Arial" w:eastAsia="Arial" w:ascii="Arial"/>
          <w:color w:val="7E7E7E"/>
          <w:spacing w:val="9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414141"/>
          <w:spacing w:val="2"/>
          <w:w w:val="125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78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0"/>
          <w:sz w:val="18"/>
          <w:szCs w:val="18"/>
        </w:rPr>
        <w:t>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65656"/>
          <w:spacing w:val="-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65656"/>
          <w:spacing w:val="3"/>
          <w:w w:val="185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81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22"/>
      </w:pP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5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       </w:t>
      </w:r>
      <w:r>
        <w:rPr>
          <w:rFonts w:cs="Arial" w:hAnsi="Arial" w:eastAsia="Arial" w:ascii="Arial"/>
          <w:color w:val="171717"/>
          <w:spacing w:val="1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EX</w:t>
      </w:r>
      <w:r>
        <w:rPr>
          <w:rFonts w:cs="Arial" w:hAnsi="Arial" w:eastAsia="Arial" w:ascii="Arial"/>
          <w:color w:val="020202"/>
          <w:spacing w:val="9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7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2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2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4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6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</w:t>
      </w:r>
      <w:r>
        <w:rPr>
          <w:rFonts w:cs="Arial" w:hAnsi="Arial" w:eastAsia="Arial" w:ascii="Arial"/>
          <w:color w:val="171717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3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3"/>
          <w:w w:val="156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3"/>
          <w:w w:val="156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71717"/>
          <w:spacing w:val="7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xt</w:t>
      </w:r>
      <w:r>
        <w:rPr>
          <w:rFonts w:cs="Arial" w:hAnsi="Arial" w:eastAsia="Arial" w:ascii="Arial"/>
          <w:color w:val="171717"/>
          <w:spacing w:val="8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6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7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6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6"/>
          <w:w w:val="12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4"/>
          <w:szCs w:val="14"/>
        </w:rPr>
        <w:t>pos</w:t>
      </w:r>
      <w:r>
        <w:rPr>
          <w:rFonts w:cs="Arial" w:hAnsi="Arial" w:eastAsia="Arial" w:ascii="Arial"/>
          <w:color w:val="171717"/>
          <w:spacing w:val="-2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7"/>
          <w:w w:val="9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b/>
          <w:color w:val="020202"/>
          <w:spacing w:val="2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b/>
          <w:color w:val="020202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position w:val="2"/>
          <w:sz w:val="14"/>
          <w:szCs w:val="14"/>
        </w:rPr>
        <w:t>                              </w:t>
      </w:r>
      <w:r>
        <w:rPr>
          <w:rFonts w:cs="Arial" w:hAnsi="Arial" w:eastAsia="Arial" w:ascii="Arial"/>
          <w:b/>
          <w:color w:val="020202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2"/>
          <w:w w:val="85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        </w:t>
      </w:r>
      <w:r>
        <w:rPr>
          <w:rFonts w:cs="Arial" w:hAnsi="Arial" w:eastAsia="Arial" w:ascii="Arial"/>
          <w:color w:val="020202"/>
          <w:spacing w:val="2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4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7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4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25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020202"/>
          <w:spacing w:val="6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3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3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984"/>
      </w:pPr>
      <w:r>
        <w:rPr>
          <w:rFonts w:cs="Arial" w:hAnsi="Arial" w:eastAsia="Arial" w:ascii="Arial"/>
          <w:color w:val="020202"/>
          <w:spacing w:val="3"/>
          <w:w w:val="8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4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-7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4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8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                                                                      </w:t>
      </w:r>
      <w:r>
        <w:rPr>
          <w:rFonts w:cs="Arial" w:hAnsi="Arial" w:eastAsia="Arial" w:ascii="Arial"/>
          <w:color w:val="020202"/>
          <w:spacing w:val="14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7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6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8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3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7"/>
          <w:w w:val="82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5"/>
          <w:w w:val="9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5"/>
          <w:w w:val="9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9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-2"/>
          <w:w w:val="117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7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1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5"/>
          <w:w w:val="99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414141"/>
          <w:spacing w:val="1"/>
          <w:w w:val="7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32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2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1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7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                                              </w:t>
      </w:r>
      <w:r>
        <w:rPr>
          <w:rFonts w:cs="Arial" w:hAnsi="Arial" w:eastAsia="Arial" w:ascii="Arial"/>
          <w:color w:val="171717"/>
          <w:spacing w:val="10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77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7"/>
          <w:position w:val="-1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7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7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71717"/>
          <w:spacing w:val="-1"/>
          <w:w w:val="77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7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7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7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25"/>
          <w:w w:val="77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7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7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78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8"/>
          <w:w w:val="85"/>
          <w:position w:val="-1"/>
          <w:sz w:val="16"/>
          <w:szCs w:val="16"/>
        </w:rPr>
        <w:t>Ñ</w:t>
      </w:r>
      <w:r>
        <w:rPr>
          <w:rFonts w:cs="Arial" w:hAnsi="Arial" w:eastAsia="Arial" w:ascii="Arial"/>
          <w:color w:val="020202"/>
          <w:spacing w:val="4"/>
          <w:w w:val="9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93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5405"/>
      </w:pPr>
      <w:r>
        <w:rPr>
          <w:rFonts w:cs="Arial" w:hAnsi="Arial" w:eastAsia="Arial" w:ascii="Arial"/>
          <w:color w:val="020202"/>
          <w:spacing w:val="0"/>
          <w:w w:val="88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8"/>
          <w:w w:val="88"/>
          <w:position w:val="7"/>
          <w:sz w:val="14"/>
          <w:szCs w:val="14"/>
        </w:rPr>
        <w:t>h</w:t>
      </w:r>
      <w:r>
        <w:rPr>
          <w:rFonts w:cs="Arial" w:hAnsi="Arial" w:eastAsia="Arial" w:ascii="Arial"/>
          <w:color w:val="2A2A2A"/>
          <w:spacing w:val="2"/>
          <w:w w:val="88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8"/>
          <w:position w:val="7"/>
          <w:sz w:val="14"/>
          <w:szCs w:val="14"/>
        </w:rPr>
        <w:t>q</w:t>
      </w:r>
      <w:r>
        <w:rPr>
          <w:rFonts w:cs="Arial" w:hAnsi="Arial" w:eastAsia="Arial" w:ascii="Arial"/>
          <w:color w:val="2A2A2A"/>
          <w:spacing w:val="3"/>
          <w:w w:val="88"/>
          <w:position w:val="7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8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88"/>
          <w:position w:val="7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3"/>
          <w:w w:val="88"/>
          <w:position w:val="7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8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8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position w:val="7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30"/>
          <w:w w:val="88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4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87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116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7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9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8"/>
          <w:w w:val="89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90"/>
          <w:position w:val="7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9"/>
          <w:w w:val="90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93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3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565656"/>
          <w:spacing w:val="2"/>
          <w:w w:val="102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93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3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4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26"/>
          <w:w w:val="84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4"/>
          <w:position w:val="7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4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4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4"/>
          <w:w w:val="84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7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90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2"/>
          <w:w w:val="90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2"/>
          <w:w w:val="90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6"/>
          <w:w w:val="90"/>
          <w:position w:val="7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0"/>
          <w:position w:val="7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3"/>
          <w:w w:val="90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0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90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90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4"/>
          <w:w w:val="90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90"/>
          <w:position w:val="7"/>
          <w:sz w:val="14"/>
          <w:szCs w:val="14"/>
        </w:rPr>
        <w:t>1.</w:t>
      </w:r>
      <w:r>
        <w:rPr>
          <w:rFonts w:cs="Arial" w:hAnsi="Arial" w:eastAsia="Arial" w:ascii="Arial"/>
          <w:color w:val="171717"/>
          <w:spacing w:val="0"/>
          <w:w w:val="90"/>
          <w:position w:val="7"/>
          <w:sz w:val="14"/>
          <w:szCs w:val="14"/>
        </w:rPr>
        <w:t>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29"/>
          <w:w w:val="9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2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97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8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75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9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36"/>
        <w:ind w:right="2063"/>
      </w:pPr>
      <w:r>
        <w:pict>
          <v:shape type="#_x0000_t202" style="position:absolute;margin-left:37.12pt;margin-top:-21.7197pt;width:706.777pt;height:28.5995pt;mso-position-horizontal-relative:page;mso-position-vertical-relative:paragraph;z-index:-1663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70" w:hRule="exact"/>
                    </w:trPr>
                    <w:tc>
                      <w:tcPr>
                        <w:tcW w:w="4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9" w:lineRule="exact" w:line="16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85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3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4" w:lineRule="exact" w:line="160"/>
                          <w:ind w:left="165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position w:val="-1"/>
                            <w:sz w:val="16"/>
                            <w:szCs w:val="16"/>
                          </w:rPr>
                          <w:t>EX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9"/>
                            <w:w w:val="82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7"/>
                            <w:w w:val="82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2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2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2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5"/>
                            <w:w w:val="82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2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3"/>
                            <w:w w:val="82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2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2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2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2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position w:val="-1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7"/>
                            <w:w w:val="82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position w:val="-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5"/>
                            <w:w w:val="82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69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100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0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25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4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1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0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8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8"/>
                            <w:w w:val="98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0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9" w:lineRule="exact" w:line="160"/>
                          <w:ind w:left="189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3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56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56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8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3"/>
                            <w:position w:val="-1"/>
                            <w:sz w:val="16"/>
                            <w:szCs w:val="16"/>
                          </w:rPr>
                          <w:t>22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9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4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7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7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1"/>
                            <w:sz w:val="14"/>
                            <w:szCs w:val="14"/>
                          </w:rPr>
                          <w:t>xt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2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1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1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6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0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9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6"/>
                            <w:w w:val="11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2"/>
                            <w:sz w:val="14"/>
                            <w:szCs w:val="14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2"/>
                            <w:w w:val="8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4" w:lineRule="exact" w:line="160"/>
                          <w:ind w:left="54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8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3"/>
                            <w:position w:val="-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0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 w:lineRule="exact" w:line="180"/>
                          <w:ind w:left="13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0"/>
                            <w:w w:val="76"/>
                            <w:position w:val="-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1"/>
                            <w:w w:val="76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1"/>
                            <w:w w:val="76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76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-1"/>
                            <w:w w:val="76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76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0"/>
                            <w:w w:val="76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30"/>
                            <w:w w:val="76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74"/>
                            <w:position w:val="-1"/>
                            <w:sz w:val="18"/>
                            <w:szCs w:val="18"/>
                          </w:rPr>
                          <w:t>CR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0"/>
                            <w:w w:val="76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1"/>
                            <w:w w:val="92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79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1"/>
                            <w:w w:val="79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-1"/>
                            <w:w w:val="82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82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2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9" w:lineRule="exact" w:line="160"/>
                          <w:ind w:left="484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w w:val="96"/>
                            <w:position w:val="-1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96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04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3"/>
                            <w:position w:val="-1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302" w:hRule="exact"/>
                    </w:trPr>
                    <w:tc>
                      <w:tcPr>
                        <w:tcW w:w="4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3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6"/>
                          <w:ind w:left="165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1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7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79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6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6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10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8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7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2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sz w:val="14"/>
                            <w:szCs w:val="14"/>
                          </w:rPr>
                          <w:t>ón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9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5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6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9"/>
                            <w:w w:val="9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2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2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1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2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64"/>
                            <w:position w:val="-1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7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7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93"/>
                            <w:position w:val="-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6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77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07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97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5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9"/>
                            <w:w w:val="85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3"/>
                            <w:position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9"/>
                            <w:w w:val="93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7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"/>
                            <w:w w:val="102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1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9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17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8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69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69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69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"/>
                            <w:w w:val="73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0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3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6"/>
                            <w:w w:val="87"/>
                            <w:position w:val="-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7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8"/>
                            <w:w w:val="87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8"/>
                            <w:w w:val="87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7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9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2"/>
                            <w:w w:val="89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9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"/>
                            <w:w w:val="89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89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89"/>
                            <w:position w:val="-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9"/>
                            <w:position w:val="-1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9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9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9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1"/>
                            <w:w w:val="89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9"/>
                            <w:position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9"/>
                            <w:position w:val="-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9"/>
                            <w:position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position w:val="-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2"/>
                            <w:w w:val="89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71717"/>
                            <w:spacing w:val="-5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92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2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2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2"/>
                            <w:position w:val="-1"/>
                            <w:sz w:val="14"/>
                            <w:szCs w:val="14"/>
                          </w:rPr>
                          <w:t>ro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2"/>
                            <w:w w:val="92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1"/>
                            <w:position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3"/>
                            <w:position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1"/>
                          <w:ind w:left="362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6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78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020202"/>
          <w:w w:val="72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-11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71717"/>
          <w:spacing w:val="-1"/>
          <w:w w:val="82"/>
          <w:sz w:val="18"/>
          <w:szCs w:val="18"/>
        </w:rPr>
        <w:t>Ñ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before="55" w:lineRule="exact" w:line="240"/>
        <w:ind w:left="73" w:right="990"/>
      </w:pPr>
      <w:r>
        <w:rPr>
          <w:rFonts w:cs="Arial" w:hAnsi="Arial" w:eastAsia="Arial" w:ascii="Arial"/>
          <w:color w:val="414141"/>
          <w:spacing w:val="0"/>
          <w:w w:val="206"/>
          <w:position w:val="3"/>
          <w:sz w:val="8"/>
          <w:szCs w:val="8"/>
        </w:rPr>
        <w:t>._</w:t>
      </w:r>
      <w:r>
        <w:rPr>
          <w:rFonts w:cs="Arial" w:hAnsi="Arial" w:eastAsia="Arial" w:ascii="Arial"/>
          <w:color w:val="414141"/>
          <w:spacing w:val="-23"/>
          <w:w w:val="206"/>
          <w:position w:val="3"/>
          <w:sz w:val="8"/>
          <w:szCs w:val="8"/>
        </w:rPr>
        <w:t> </w:t>
      </w:r>
      <w:r>
        <w:rPr>
          <w:rFonts w:cs="Arial" w:hAnsi="Arial" w:eastAsia="Arial" w:ascii="Arial"/>
          <w:color w:val="414141"/>
          <w:spacing w:val="0"/>
          <w:w w:val="206"/>
          <w:position w:val="3"/>
          <w:sz w:val="8"/>
          <w:szCs w:val="8"/>
          <w:u w:val="single" w:color="696969"/>
        </w:rPr>
        <w:t>   </w:t>
      </w:r>
      <w:r>
        <w:rPr>
          <w:rFonts w:cs="Arial" w:hAnsi="Arial" w:eastAsia="Arial" w:ascii="Arial"/>
          <w:color w:val="414141"/>
          <w:spacing w:val="35"/>
          <w:w w:val="206"/>
          <w:position w:val="3"/>
          <w:sz w:val="8"/>
          <w:szCs w:val="8"/>
          <w:u w:val="single" w:color="696969"/>
        </w:rPr>
        <w:t> </w:t>
      </w:r>
      <w:r>
        <w:rPr>
          <w:rFonts w:cs="Arial" w:hAnsi="Arial" w:eastAsia="Arial" w:ascii="Arial"/>
          <w:color w:val="414141"/>
          <w:spacing w:val="-15"/>
          <w:w w:val="206"/>
          <w:position w:val="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66"/>
          <w:position w:val="3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A8A8A8"/>
          <w:spacing w:val="2"/>
          <w:w w:val="66"/>
          <w:position w:val="3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66"/>
          <w:position w:val="3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66"/>
          <w:position w:val="3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A8A8A8"/>
          <w:spacing w:val="14"/>
          <w:w w:val="66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7E7E7E"/>
          <w:spacing w:val="0"/>
          <w:w w:val="66"/>
          <w:position w:val="3"/>
          <w:sz w:val="16"/>
          <w:szCs w:val="16"/>
        </w:rPr>
        <w:t>-</w:t>
      </w:r>
      <w:r>
        <w:rPr>
          <w:rFonts w:cs="Arial" w:hAnsi="Arial" w:eastAsia="Arial" w:ascii="Arial"/>
          <w:color w:val="7E7E7E"/>
          <w:spacing w:val="22"/>
          <w:w w:val="66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4"/>
          <w:w w:val="10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2"/>
          <w:w w:val="10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3"/>
          <w:sz w:val="12"/>
          <w:szCs w:val="12"/>
        </w:rPr>
        <w:t>    </w:t>
      </w:r>
      <w:r>
        <w:rPr>
          <w:rFonts w:cs="Times New Roman" w:hAnsi="Times New Roman" w:eastAsia="Times New Roman" w:ascii="Times New Roman"/>
          <w:color w:val="959595"/>
          <w:spacing w:val="12"/>
          <w:w w:val="100"/>
          <w:position w:val="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E7E7E"/>
          <w:spacing w:val="-1"/>
          <w:w w:val="6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96969"/>
          <w:spacing w:val="-2"/>
          <w:w w:val="107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E7E7E"/>
          <w:spacing w:val="-2"/>
          <w:w w:val="10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E7E7E"/>
          <w:spacing w:val="-2"/>
          <w:w w:val="10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-2"/>
          <w:w w:val="118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E7E7E"/>
          <w:spacing w:val="-1"/>
          <w:w w:val="5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65656"/>
          <w:spacing w:val="-4"/>
          <w:w w:val="19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65656"/>
          <w:spacing w:val="-1"/>
          <w:w w:val="6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96969"/>
          <w:spacing w:val="0"/>
          <w:w w:val="7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96969"/>
          <w:spacing w:val="0"/>
          <w:w w:val="100"/>
          <w:position w:val="-2"/>
          <w:sz w:val="14"/>
          <w:szCs w:val="14"/>
        </w:rPr>
        <w:t>                                                                 </w:t>
      </w:r>
      <w:r>
        <w:rPr>
          <w:rFonts w:cs="Times New Roman" w:hAnsi="Times New Roman" w:eastAsia="Times New Roman" w:ascii="Times New Roman"/>
          <w:color w:val="696969"/>
          <w:spacing w:val="7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65656"/>
          <w:spacing w:val="-1"/>
          <w:w w:val="10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14141"/>
          <w:spacing w:val="-1"/>
          <w:w w:val="10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-3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565656"/>
          <w:spacing w:val="27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-4"/>
          <w:w w:val="341"/>
          <w:position w:val="-1"/>
          <w:sz w:val="8"/>
          <w:szCs w:val="8"/>
        </w:rPr>
        <w:t>'</w:t>
      </w:r>
      <w:r>
        <w:rPr>
          <w:rFonts w:cs="Arial" w:hAnsi="Arial" w:eastAsia="Arial" w:ascii="Arial"/>
          <w:color w:val="A8A8A8"/>
          <w:spacing w:val="0"/>
          <w:w w:val="210"/>
          <w:position w:val="-1"/>
          <w:sz w:val="8"/>
          <w:szCs w:val="8"/>
        </w:rPr>
        <w:t>.</w:t>
      </w:r>
      <w:r>
        <w:rPr>
          <w:rFonts w:cs="Arial" w:hAnsi="Arial" w:eastAsia="Arial" w:ascii="Arial"/>
          <w:color w:val="A8A8A8"/>
          <w:spacing w:val="0"/>
          <w:w w:val="100"/>
          <w:position w:val="-1"/>
          <w:sz w:val="8"/>
          <w:szCs w:val="8"/>
        </w:rPr>
        <w:t>            </w:t>
      </w:r>
      <w:r>
        <w:rPr>
          <w:rFonts w:cs="Arial" w:hAnsi="Arial" w:eastAsia="Arial" w:ascii="Arial"/>
          <w:color w:val="A8A8A8"/>
          <w:spacing w:val="-3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7E7E7E"/>
          <w:spacing w:val="0"/>
          <w:w w:val="34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7E7E7E"/>
          <w:spacing w:val="0"/>
          <w:w w:val="34"/>
          <w:position w:val="1"/>
          <w:sz w:val="10"/>
          <w:szCs w:val="10"/>
        </w:rPr>
        <w:t>  </w:t>
      </w:r>
      <w:r>
        <w:rPr>
          <w:rFonts w:cs="Arial" w:hAnsi="Arial" w:eastAsia="Arial" w:ascii="Arial"/>
          <w:color w:val="7E7E7E"/>
          <w:spacing w:val="5"/>
          <w:w w:val="34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565656"/>
          <w:spacing w:val="0"/>
          <w:w w:val="34"/>
          <w:position w:val="1"/>
          <w:sz w:val="20"/>
          <w:szCs w:val="20"/>
        </w:rPr>
        <w:t>~</w:t>
      </w:r>
      <w:r>
        <w:rPr>
          <w:rFonts w:cs="Arial" w:hAnsi="Arial" w:eastAsia="Arial" w:ascii="Arial"/>
          <w:color w:val="565656"/>
          <w:spacing w:val="18"/>
          <w:w w:val="34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959595"/>
          <w:spacing w:val="0"/>
          <w:w w:val="25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7E7E7E"/>
          <w:spacing w:val="0"/>
          <w:w w:val="76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7E7E7E"/>
          <w:spacing w:val="0"/>
          <w:w w:val="100"/>
          <w:position w:val="1"/>
          <w:sz w:val="14"/>
          <w:szCs w:val="14"/>
        </w:rPr>
        <w:t>                                                                                               </w:t>
      </w:r>
      <w:r>
        <w:rPr>
          <w:rFonts w:cs="Arial" w:hAnsi="Arial" w:eastAsia="Arial" w:ascii="Arial"/>
          <w:color w:val="7E7E7E"/>
          <w:spacing w:val="-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0"/>
          <w:w w:val="56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0"/>
          <w:w w:val="56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A8A8A8"/>
          <w:spacing w:val="2"/>
          <w:w w:val="56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7E7E7E"/>
          <w:spacing w:val="0"/>
          <w:w w:val="3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96969"/>
          <w:spacing w:val="0"/>
          <w:w w:val="8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E7E7E"/>
          <w:spacing w:val="-1"/>
          <w:w w:val="135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A8A8A8"/>
          <w:spacing w:val="0"/>
          <w:w w:val="6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96969"/>
          <w:spacing w:val="0"/>
          <w:w w:val="94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696969"/>
          <w:spacing w:val="0"/>
          <w:w w:val="100"/>
          <w:position w:val="-2"/>
          <w:sz w:val="14"/>
          <w:szCs w:val="14"/>
        </w:rPr>
        <w:t>                                                                                     </w:t>
      </w:r>
      <w:r>
        <w:rPr>
          <w:rFonts w:cs="Arial" w:hAnsi="Arial" w:eastAsia="Arial" w:ascii="Arial"/>
          <w:color w:val="696969"/>
          <w:spacing w:val="-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-3"/>
          <w:w w:val="12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-8"/>
          <w:w w:val="28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-4"/>
          <w:w w:val="14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E7E7E"/>
          <w:spacing w:val="-3"/>
          <w:w w:val="12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5"/>
          <w:w w:val="18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8"/>
          <w:w w:val="28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E7E7E"/>
          <w:spacing w:val="0"/>
          <w:w w:val="244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7E7E7E"/>
          <w:spacing w:val="0"/>
          <w:w w:val="100"/>
          <w:position w:val="-1"/>
          <w:sz w:val="10"/>
          <w:szCs w:val="10"/>
        </w:rPr>
        <w:t>    </w:t>
      </w:r>
      <w:r>
        <w:rPr>
          <w:rFonts w:cs="Arial" w:hAnsi="Arial" w:eastAsia="Arial" w:ascii="Arial"/>
          <w:color w:val="7E7E7E"/>
          <w:spacing w:val="5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7E7E7E"/>
          <w:spacing w:val="0"/>
          <w:w w:val="28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959595"/>
          <w:spacing w:val="0"/>
          <w:w w:val="51"/>
          <w:position w:val="0"/>
          <w:sz w:val="18"/>
          <w:szCs w:val="18"/>
        </w:rPr>
        <w:t>..</w:t>
      </w:r>
      <w:r>
        <w:rPr>
          <w:rFonts w:cs="Arial" w:hAnsi="Arial" w:eastAsia="Arial" w:ascii="Arial"/>
          <w:color w:val="959595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959595"/>
          <w:spacing w:val="-1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-1"/>
          <w:w w:val="65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E7E7E"/>
          <w:spacing w:val="-1"/>
          <w:w w:val="6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65656"/>
          <w:spacing w:val="-3"/>
          <w:w w:val="177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E7E7E"/>
          <w:spacing w:val="-1"/>
          <w:w w:val="74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696969"/>
          <w:spacing w:val="0"/>
          <w:w w:val="187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696969"/>
          <w:spacing w:val="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696969"/>
          <w:spacing w:val="-20"/>
          <w:w w:val="10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65656"/>
          <w:spacing w:val="13"/>
          <w:w w:val="48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2"/>
          <w:w w:val="10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E7E7E"/>
          <w:spacing w:val="3"/>
          <w:w w:val="11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9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3"/>
          <w:w w:val="10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7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3"/>
          <w:w w:val="10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5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18"/>
      </w:pP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5"/>
          <w:w w:val="86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3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EX</w:t>
      </w:r>
      <w:r>
        <w:rPr>
          <w:rFonts w:cs="Arial" w:hAnsi="Arial" w:eastAsia="Arial" w:ascii="Arial"/>
          <w:color w:val="171717"/>
          <w:spacing w:val="12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8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72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4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114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2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2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12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114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       </w:t>
      </w:r>
      <w:r>
        <w:rPr>
          <w:rFonts w:cs="Arial" w:hAnsi="Arial" w:eastAsia="Arial" w:ascii="Arial"/>
          <w:color w:val="020202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3"/>
          <w:w w:val="16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3"/>
          <w:w w:val="88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2"/>
          <w:w w:val="14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9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71717"/>
          <w:spacing w:val="8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x</w:t>
      </w:r>
      <w:r>
        <w:rPr>
          <w:rFonts w:cs="Arial" w:hAnsi="Arial" w:eastAsia="Arial" w:ascii="Arial"/>
          <w:color w:val="171717"/>
          <w:spacing w:val="5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8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9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4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11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9"/>
          <w:position w:val="2"/>
          <w:sz w:val="14"/>
          <w:szCs w:val="14"/>
        </w:rPr>
        <w:t>es</w:t>
      </w:r>
      <w:r>
        <w:rPr>
          <w:rFonts w:cs="Arial" w:hAnsi="Arial" w:eastAsia="Arial" w:ascii="Arial"/>
          <w:color w:val="2A2A2A"/>
          <w:spacing w:val="11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3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7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7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9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6"/>
          <w:w w:val="11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4"/>
          <w:szCs w:val="14"/>
        </w:rPr>
        <w:t>po</w:t>
      </w:r>
      <w:r>
        <w:rPr>
          <w:rFonts w:cs="Arial" w:hAnsi="Arial" w:eastAsia="Arial" w:ascii="Arial"/>
          <w:color w:val="171717"/>
          <w:spacing w:val="12"/>
          <w:w w:val="8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7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1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171717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85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6"/>
          <w:szCs w:val="16"/>
        </w:rPr>
        <w:t>        </w:t>
      </w:r>
      <w:r>
        <w:rPr>
          <w:rFonts w:cs="Arial" w:hAnsi="Arial" w:eastAsia="Arial" w:ascii="Arial"/>
          <w:color w:val="171717"/>
          <w:spacing w:val="5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4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6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6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4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26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020202"/>
          <w:spacing w:val="1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948" w:right="1693"/>
        <w:sectPr>
          <w:pgSz w:w="15860" w:h="12260" w:orient="landscape"/>
          <w:pgMar w:top="300" w:bottom="280" w:left="360" w:right="880"/>
        </w:sectPr>
      </w:pPr>
      <w:r>
        <w:rPr>
          <w:rFonts w:cs="Arial" w:hAnsi="Arial" w:eastAsia="Arial" w:ascii="Arial"/>
          <w:color w:val="020202"/>
          <w:spacing w:val="3"/>
          <w:w w:val="83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0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3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3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6"/>
          <w:w w:val="83"/>
          <w:position w:val="-3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4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1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4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83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3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                                                                         </w:t>
      </w:r>
      <w:r>
        <w:rPr>
          <w:rFonts w:cs="Arial" w:hAnsi="Arial" w:eastAsia="Arial" w:ascii="Arial"/>
          <w:color w:val="171717"/>
          <w:spacing w:val="21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2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8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3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2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11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8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1"/>
          <w:w w:val="88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9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87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5"/>
          <w:w w:val="9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6"/>
          <w:w w:val="140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1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414141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4"/>
          <w:szCs w:val="14"/>
        </w:rPr>
        <w:t>                                               </w:t>
      </w:r>
      <w:r>
        <w:rPr>
          <w:rFonts w:cs="Arial" w:hAnsi="Arial" w:eastAsia="Arial" w:ascii="Arial"/>
          <w:color w:val="020202"/>
          <w:spacing w:val="33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3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9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89"/>
          <w:position w:val="-3"/>
          <w:sz w:val="16"/>
          <w:szCs w:val="16"/>
        </w:rPr>
        <w:t>Q</w:t>
      </w:r>
      <w:r>
        <w:rPr>
          <w:rFonts w:cs="Arial" w:hAnsi="Arial" w:eastAsia="Arial" w:ascii="Arial"/>
          <w:color w:val="020202"/>
          <w:spacing w:val="4"/>
          <w:w w:val="84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2"/>
          <w:w w:val="12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8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4"/>
          <w:w w:val="9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12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9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17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6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2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78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4"/>
          <w:w w:val="9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80"/>
          <w:position w:val="-3"/>
          <w:sz w:val="16"/>
          <w:szCs w:val="16"/>
        </w:rPr>
        <w:t>Ñ</w:t>
      </w:r>
      <w:r>
        <w:rPr>
          <w:rFonts w:cs="Arial" w:hAnsi="Arial" w:eastAsia="Arial" w:ascii="Arial"/>
          <w:color w:val="020202"/>
          <w:spacing w:val="4"/>
          <w:w w:val="91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before="31"/>
      </w:pPr>
      <w:r>
        <w:rPr>
          <w:rFonts w:cs="Arial" w:hAnsi="Arial" w:eastAsia="Arial" w:ascii="Arial"/>
          <w:color w:val="565656"/>
          <w:spacing w:val="0"/>
          <w:w w:val="61"/>
          <w:sz w:val="20"/>
          <w:szCs w:val="20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87" w:lineRule="exact" w:line="140"/>
        <w:ind w:left="2419"/>
      </w:pPr>
      <w:r>
        <w:rPr>
          <w:rFonts w:cs="Times New Roman" w:hAnsi="Times New Roman" w:eastAsia="Times New Roman" w:ascii="Times New Roman"/>
          <w:color w:val="696969"/>
          <w:spacing w:val="1"/>
          <w:w w:val="3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86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-1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65656"/>
          <w:spacing w:val="1"/>
          <w:w w:val="31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E7E7E"/>
          <w:spacing w:val="1"/>
          <w:w w:val="7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14141"/>
          <w:spacing w:val="2"/>
          <w:w w:val="14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3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20"/>
        <w:sectPr>
          <w:type w:val="continuous"/>
          <w:pgSz w:w="15860" w:h="12260" w:orient="landscape"/>
          <w:pgMar w:top="320" w:bottom="280" w:left="360" w:right="880"/>
          <w:cols w:num="2" w:equalWidth="off">
            <w:col w:w="3825" w:space="1575"/>
            <w:col w:w="9220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0"/>
          <w:w w:val="89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8"/>
          <w:w w:val="89"/>
          <w:position w:val="6"/>
          <w:sz w:val="14"/>
          <w:szCs w:val="14"/>
        </w:rPr>
        <w:t>h</w:t>
      </w:r>
      <w:r>
        <w:rPr>
          <w:rFonts w:cs="Arial" w:hAnsi="Arial" w:eastAsia="Arial" w:ascii="Arial"/>
          <w:color w:val="565656"/>
          <w:spacing w:val="2"/>
          <w:w w:val="89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9"/>
          <w:position w:val="6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4"/>
          <w:w w:val="89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9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89"/>
          <w:position w:val="6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9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2"/>
          <w:w w:val="89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9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9"/>
          <w:position w:val="6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23"/>
          <w:w w:val="89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4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3"/>
          <w:w w:val="107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7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4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93"/>
          <w:position w:val="6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9"/>
          <w:w w:val="93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7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5"/>
          <w:w w:val="99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565656"/>
          <w:spacing w:val="2"/>
          <w:w w:val="102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7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3"/>
          <w:w w:val="117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3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4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5"/>
          <w:w w:val="85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5"/>
          <w:position w:val="6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5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5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6"/>
          <w:w w:val="85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5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5"/>
          <w:w w:val="99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107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3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8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91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1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91"/>
          <w:position w:val="6"/>
          <w:sz w:val="14"/>
          <w:szCs w:val="14"/>
        </w:rPr>
        <w:t>22</w:t>
      </w:r>
      <w:r>
        <w:rPr>
          <w:rFonts w:cs="Arial" w:hAnsi="Arial" w:eastAsia="Arial" w:ascii="Arial"/>
          <w:color w:val="171717"/>
          <w:spacing w:val="0"/>
          <w:w w:val="91"/>
          <w:position w:val="6"/>
          <w:sz w:val="14"/>
          <w:szCs w:val="14"/>
        </w:rPr>
        <w:t>                                                                                </w:t>
      </w:r>
      <w:r>
        <w:rPr>
          <w:rFonts w:cs="Arial" w:hAnsi="Arial" w:eastAsia="Arial" w:ascii="Arial"/>
          <w:color w:val="171717"/>
          <w:spacing w:val="14"/>
          <w:w w:val="91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7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5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11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12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8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8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171717"/>
          <w:spacing w:val="-1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3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71717"/>
          <w:spacing w:val="-1"/>
          <w:w w:val="71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2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80"/>
        <w:ind w:left="389" w:right="109"/>
      </w:pPr>
      <w:r>
        <w:rPr>
          <w:rFonts w:cs="Arial" w:hAnsi="Arial" w:eastAsia="Arial" w:ascii="Arial"/>
          <w:color w:val="171717"/>
          <w:spacing w:val="3"/>
          <w:w w:val="67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6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4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4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2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4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6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7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20202"/>
          <w:spacing w:val="17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5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90"/>
          <w:sz w:val="16"/>
          <w:szCs w:val="16"/>
        </w:rPr>
        <w:t>       </w:t>
      </w:r>
      <w:r>
        <w:rPr>
          <w:rFonts w:cs="Arial" w:hAnsi="Arial" w:eastAsia="Arial" w:ascii="Arial"/>
          <w:color w:val="020202"/>
          <w:spacing w:val="29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3"/>
          <w:w w:val="88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2"/>
          <w:w w:val="14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2"/>
          <w:w w:val="14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9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A2A2A"/>
          <w:spacing w:val="0"/>
          <w:w w:val="8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A2A2A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2A2A2A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71717"/>
          <w:spacing w:val="7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1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8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8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3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4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88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3"/>
          <w:w w:val="87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2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1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020202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131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171717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91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1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A2A2A"/>
          <w:spacing w:val="0"/>
          <w:w w:val="91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2A2A2A"/>
          <w:spacing w:val="5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2"/>
          <w:w w:val="91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1"/>
          <w:position w:val="2"/>
          <w:sz w:val="14"/>
          <w:szCs w:val="14"/>
        </w:rPr>
        <w:t>es</w:t>
      </w:r>
      <w:r>
        <w:rPr>
          <w:rFonts w:cs="Arial" w:hAnsi="Arial" w:eastAsia="Arial" w:ascii="Arial"/>
          <w:color w:val="171717"/>
          <w:spacing w:val="15"/>
          <w:w w:val="9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9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1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9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5"/>
          <w:w w:val="9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9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5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1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4"/>
          <w:w w:val="9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9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4"/>
          <w:w w:val="9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6"/>
          <w:w w:val="9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9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4"/>
          <w:w w:val="80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8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10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-2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0"/>
          <w:position w:val="2"/>
          <w:sz w:val="14"/>
          <w:szCs w:val="14"/>
        </w:rPr>
        <w:t>                 </w:t>
      </w:r>
      <w:r>
        <w:rPr>
          <w:rFonts w:cs="Arial" w:hAnsi="Arial" w:eastAsia="Arial" w:ascii="Arial"/>
          <w:color w:val="171717"/>
          <w:spacing w:val="2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   </w:t>
      </w:r>
      <w:r>
        <w:rPr>
          <w:rFonts w:cs="Arial" w:hAnsi="Arial" w:eastAsia="Arial" w:ascii="Arial"/>
          <w:color w:val="020202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6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7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7"/>
          <w:w w:val="8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4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1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3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020202"/>
          <w:spacing w:val="15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3"/>
          <w:w w:val="104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4"/>
          <w:w w:val="9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98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3"/>
          <w:w w:val="7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4"/>
          <w:w w:val="109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3"/>
          <w:w w:val="83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98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5400"/>
      </w:pPr>
      <w:r>
        <w:rPr>
          <w:rFonts w:cs="Arial" w:hAnsi="Arial" w:eastAsia="Arial" w:ascii="Arial"/>
          <w:color w:val="171717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5"/>
          <w:w w:val="86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6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7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1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0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2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7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6"/>
          <w:position w:val="4"/>
          <w:sz w:val="14"/>
          <w:szCs w:val="14"/>
        </w:rPr>
        <w:t>ó</w:t>
      </w:r>
      <w:r>
        <w:rPr>
          <w:rFonts w:cs="Arial" w:hAnsi="Arial" w:eastAsia="Arial" w:ascii="Arial"/>
          <w:color w:val="2A2A2A"/>
          <w:spacing w:val="0"/>
          <w:w w:val="86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6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6"/>
          <w:position w:val="4"/>
          <w:sz w:val="14"/>
          <w:szCs w:val="14"/>
        </w:rPr>
        <w:t>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20202"/>
          <w:spacing w:val="4"/>
          <w:w w:val="86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7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2"/>
          <w:position w:val="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2"/>
          <w:position w:val="0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b/>
          <w:color w:val="020202"/>
          <w:spacing w:val="24"/>
          <w:w w:val="72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74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8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92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171717"/>
          <w:spacing w:val="-1"/>
          <w:w w:val="83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2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8"/>
          <w:szCs w:val="28"/>
        </w:rPr>
        <w:jc w:val="left"/>
        <w:spacing w:before="15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110"/>
      </w:pPr>
      <w:r>
        <w:rPr>
          <w:rFonts w:cs="Times New Roman" w:hAnsi="Times New Roman" w:eastAsia="Times New Roman" w:ascii="Times New Roman"/>
          <w:color w:val="565656"/>
          <w:spacing w:val="6"/>
          <w:w w:val="44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12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3"/>
          <w:w w:val="19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11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5"/>
          <w:w w:val="33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3"/>
          <w:w w:val="22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2"/>
          <w:w w:val="13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2"/>
          <w:w w:val="11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1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A8A8A8"/>
          <w:spacing w:val="-7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E7E7E"/>
          <w:spacing w:val="-1"/>
          <w:w w:val="54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87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2"/>
          <w:w w:val="87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-3"/>
          <w:w w:val="87"/>
          <w:position w:val="-1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696969"/>
          <w:spacing w:val="0"/>
          <w:w w:val="76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96969"/>
          <w:spacing w:val="11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3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-1"/>
          <w:w w:val="20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-1"/>
          <w:w w:val="1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85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9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9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100"/>
          <w:position w:val="-1"/>
          <w:sz w:val="12"/>
          <w:szCs w:val="12"/>
        </w:rPr>
        <w:t>                                                              </w:t>
      </w:r>
      <w:r>
        <w:rPr>
          <w:rFonts w:cs="Times New Roman" w:hAnsi="Times New Roman" w:eastAsia="Times New Roman" w:ascii="Times New Roman"/>
          <w:color w:val="696969"/>
          <w:spacing w:val="-4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E7E7E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11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7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-1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7E7E7E"/>
          <w:spacing w:val="0"/>
          <w:w w:val="56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7E7E7E"/>
          <w:spacing w:val="0"/>
          <w:w w:val="56"/>
          <w:position w:val="-2"/>
          <w:sz w:val="10"/>
          <w:szCs w:val="10"/>
        </w:rPr>
        <w:t>  </w:t>
      </w:r>
      <w:r>
        <w:rPr>
          <w:rFonts w:cs="Arial" w:hAnsi="Arial" w:eastAsia="Arial" w:ascii="Arial"/>
          <w:color w:val="7E7E7E"/>
          <w:spacing w:val="10"/>
          <w:w w:val="56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959595"/>
          <w:spacing w:val="-1"/>
          <w:w w:val="4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1"/>
          <w:w w:val="9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E7E7E"/>
          <w:spacing w:val="-2"/>
          <w:w w:val="16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-2"/>
          <w:w w:val="12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6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5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959595"/>
          <w:spacing w:val="0"/>
          <w:w w:val="48"/>
          <w:position w:val="-2"/>
          <w:sz w:val="20"/>
          <w:szCs w:val="20"/>
        </w:rPr>
        <w:t>-</w:t>
      </w:r>
      <w:r>
        <w:rPr>
          <w:rFonts w:cs="Arial" w:hAnsi="Arial" w:eastAsia="Arial" w:ascii="Arial"/>
          <w:color w:val="959595"/>
          <w:spacing w:val="0"/>
          <w:w w:val="48"/>
          <w:position w:val="-2"/>
          <w:sz w:val="20"/>
          <w:szCs w:val="20"/>
        </w:rPr>
        <w:t>                   </w:t>
      </w:r>
      <w:r>
        <w:rPr>
          <w:rFonts w:cs="Arial" w:hAnsi="Arial" w:eastAsia="Arial" w:ascii="Arial"/>
          <w:color w:val="959595"/>
          <w:spacing w:val="22"/>
          <w:w w:val="48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696969"/>
          <w:spacing w:val="2"/>
          <w:w w:val="15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15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6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100"/>
          <w:position w:val="-1"/>
          <w:sz w:val="12"/>
          <w:szCs w:val="12"/>
        </w:rPr>
        <w:t>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96969"/>
          <w:spacing w:val="4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E7E7E"/>
          <w:spacing w:val="0"/>
          <w:w w:val="63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108"/>
          <w:position w:val="-2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99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72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99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72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81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2"/>
          <w:sz w:val="16"/>
          <w:szCs w:val="16"/>
        </w:rPr>
        <w:t>                                                                              </w:t>
      </w:r>
      <w:r>
        <w:rPr>
          <w:rFonts w:cs="Times New Roman" w:hAnsi="Times New Roman" w:eastAsia="Times New Roman" w:ascii="Times New Roman"/>
          <w:color w:val="959595"/>
          <w:spacing w:val="-2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696969"/>
          <w:spacing w:val="1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16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E7E7E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96969"/>
          <w:spacing w:val="0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100"/>
          <w:position w:val="-2"/>
          <w:sz w:val="12"/>
          <w:szCs w:val="12"/>
        </w:rPr>
        <w:t>            </w:t>
      </w:r>
      <w:r>
        <w:rPr>
          <w:rFonts w:cs="Times New Roman" w:hAnsi="Times New Roman" w:eastAsia="Times New Roman" w:ascii="Times New Roman"/>
          <w:color w:val="696969"/>
          <w:spacing w:val="-5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96969"/>
          <w:spacing w:val="0"/>
          <w:w w:val="46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46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46"/>
          <w:position w:val="-1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565656"/>
          <w:spacing w:val="10"/>
          <w:w w:val="46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E7E7E"/>
          <w:spacing w:val="1"/>
          <w:w w:val="4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3"/>
          <w:w w:val="19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4"/>
          <w:w w:val="26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3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1"/>
          <w:sz w:val="12"/>
          <w:szCs w:val="12"/>
        </w:rPr>
        <w:t>                             </w:t>
      </w:r>
      <w:r>
        <w:rPr>
          <w:rFonts w:cs="Times New Roman" w:hAnsi="Times New Roman" w:eastAsia="Times New Roman" w:ascii="Times New Roman"/>
          <w:color w:val="959595"/>
          <w:spacing w:val="-6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7E7E7E"/>
          <w:spacing w:val="-2"/>
          <w:w w:val="10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5"/>
          <w:w w:val="25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E7E7E"/>
          <w:spacing w:val="0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384" w:right="113"/>
      </w:pP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2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9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3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1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3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3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3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5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4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8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71717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3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3"/>
          <w:w w:val="16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3"/>
          <w:w w:val="8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3"/>
          <w:w w:val="15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3"/>
          <w:w w:val="10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8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71717"/>
          <w:spacing w:val="7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6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3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8"/>
          <w:w w:val="9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4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2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9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5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2"/>
          <w:position w:val="2"/>
          <w:sz w:val="14"/>
          <w:szCs w:val="14"/>
        </w:rPr>
        <w:t>9</w:t>
      </w:r>
      <w:r>
        <w:rPr>
          <w:rFonts w:cs="Arial" w:hAnsi="Arial" w:eastAsia="Arial" w:ascii="Arial"/>
          <w:color w:val="171717"/>
          <w:spacing w:val="8"/>
          <w:w w:val="92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020202"/>
          <w:spacing w:val="2"/>
          <w:w w:val="92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020202"/>
          <w:spacing w:val="4"/>
          <w:w w:val="92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171717"/>
          <w:spacing w:val="4"/>
          <w:w w:val="92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171717"/>
          <w:spacing w:val="0"/>
          <w:w w:val="92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22"/>
          <w:w w:val="9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90"/>
          <w:position w:val="2"/>
          <w:sz w:val="14"/>
          <w:szCs w:val="14"/>
        </w:rPr>
        <w:t>ocu</w:t>
      </w:r>
      <w:r>
        <w:rPr>
          <w:rFonts w:cs="Arial" w:hAnsi="Arial" w:eastAsia="Arial" w:ascii="Arial"/>
          <w:color w:val="171717"/>
          <w:spacing w:val="-2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7"/>
          <w:w w:val="10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5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-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89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414141"/>
          <w:spacing w:val="4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5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8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6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8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                 </w:t>
      </w:r>
      <w:r>
        <w:rPr>
          <w:rFonts w:cs="Arial" w:hAnsi="Arial" w:eastAsia="Arial" w:ascii="Arial"/>
          <w:color w:val="171717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8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2"/>
          <w:w w:val="104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4"/>
          <w:w w:val="98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4"/>
          <w:w w:val="93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4"/>
          <w:w w:val="98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93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4"/>
          <w:w w:val="9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9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  </w:t>
      </w:r>
      <w:r>
        <w:rPr>
          <w:rFonts w:cs="Arial" w:hAnsi="Arial" w:eastAsia="Arial" w:ascii="Arial"/>
          <w:color w:val="020202"/>
          <w:spacing w:val="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3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1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75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020202"/>
          <w:spacing w:val="4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6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2A2A2A"/>
          <w:spacing w:val="2"/>
          <w:w w:val="12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3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3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3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6"/>
          <w:szCs w:val="16"/>
        </w:rPr>
        <w:t>                       </w:t>
      </w:r>
      <w:r>
        <w:rPr>
          <w:rFonts w:cs="Arial" w:hAnsi="Arial" w:eastAsia="Arial" w:ascii="Arial"/>
          <w:color w:val="020202"/>
          <w:spacing w:val="34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3"/>
          <w:w w:val="10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8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3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4"/>
          <w:w w:val="109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3"/>
          <w:w w:val="83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93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05"/>
      </w:pP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-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7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5"/>
          <w:w w:val="9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3"/>
          <w:sz w:val="14"/>
          <w:szCs w:val="14"/>
        </w:rPr>
        <w:t>Sec</w:t>
      </w:r>
      <w:r>
        <w:rPr>
          <w:rFonts w:cs="Arial" w:hAnsi="Arial" w:eastAsia="Arial" w:ascii="Arial"/>
          <w:color w:val="171717"/>
          <w:spacing w:val="-2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2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8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6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7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7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8"/>
          <w:position w:val="3"/>
          <w:sz w:val="14"/>
          <w:szCs w:val="14"/>
        </w:rPr>
        <w:t>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6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6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2"/>
          <w:w w:val="114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3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8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4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5"/>
          <w:w w:val="8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8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1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73" w:right="6593"/>
      </w:pPr>
      <w:r>
        <w:rPr>
          <w:rFonts w:cs="Arial" w:hAnsi="Arial" w:eastAsia="Arial" w:ascii="Arial"/>
          <w:color w:val="020202"/>
          <w:spacing w:val="5"/>
          <w:w w:val="7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65656"/>
          <w:spacing w:val="2"/>
          <w:w w:val="11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6"/>
          <w:w w:val="8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9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8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9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8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1"/>
          <w:w w:val="8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5"/>
          <w:w w:val="9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7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93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5"/>
          <w:w w:val="99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3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28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7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-2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46"/>
          <w:position w:val="1"/>
          <w:sz w:val="14"/>
          <w:szCs w:val="14"/>
        </w:rPr>
        <w:t>•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7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2285"/>
      </w:pPr>
      <w:r>
        <w:rPr>
          <w:rFonts w:cs="Times New Roman" w:hAnsi="Times New Roman" w:eastAsia="Times New Roman" w:ascii="Times New Roman"/>
          <w:color w:val="565656"/>
          <w:w w:val="67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65656"/>
          <w:spacing w:val="-3"/>
          <w:w w:val="67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414141"/>
          <w:spacing w:val="0"/>
          <w:w w:val="56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389" w:right="118"/>
      </w:pPr>
      <w:r>
        <w:rPr>
          <w:rFonts w:cs="Arial" w:hAnsi="Arial" w:eastAsia="Arial" w:ascii="Arial"/>
          <w:color w:val="171717"/>
          <w:spacing w:val="2"/>
          <w:w w:val="6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3"/>
          <w:w w:val="104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3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3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6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6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3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20202"/>
          <w:spacing w:val="19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2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6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         </w:t>
      </w:r>
      <w:r>
        <w:rPr>
          <w:rFonts w:cs="Arial" w:hAnsi="Arial" w:eastAsia="Arial" w:ascii="Arial"/>
          <w:color w:val="171717"/>
          <w:spacing w:val="7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3"/>
          <w:w w:val="83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3"/>
          <w:w w:val="15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3"/>
          <w:w w:val="15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0"/>
          <w:w w:val="96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7"/>
          <w:w w:val="96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7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9"/>
          <w:w w:val="7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7"/>
          <w:w w:val="101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2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8"/>
          <w:w w:val="8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4"/>
          <w:w w:val="89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5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9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8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0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position w:val="2"/>
          <w:sz w:val="14"/>
          <w:szCs w:val="14"/>
        </w:rPr>
        <w:t>4</w:t>
      </w:r>
      <w:r>
        <w:rPr>
          <w:rFonts w:cs="Arial" w:hAnsi="Arial" w:eastAsia="Arial" w:ascii="Arial"/>
          <w:color w:val="171717"/>
          <w:spacing w:val="2"/>
          <w:w w:val="89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4"/>
          <w:w w:val="89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2A2A2A"/>
          <w:spacing w:val="4"/>
          <w:w w:val="89"/>
          <w:position w:val="2"/>
          <w:sz w:val="14"/>
          <w:szCs w:val="14"/>
        </w:rPr>
        <w:t>8</w:t>
      </w:r>
      <w:r>
        <w:rPr>
          <w:rFonts w:cs="Arial" w:hAnsi="Arial" w:eastAsia="Arial" w:ascii="Arial"/>
          <w:color w:val="171717"/>
          <w:spacing w:val="0"/>
          <w:w w:val="89"/>
          <w:position w:val="2"/>
          <w:sz w:val="14"/>
          <w:szCs w:val="14"/>
        </w:rPr>
        <w:t>8</w:t>
      </w:r>
      <w:r>
        <w:rPr>
          <w:rFonts w:cs="Arial" w:hAnsi="Arial" w:eastAsia="Arial" w:ascii="Arial"/>
          <w:color w:val="171717"/>
          <w:spacing w:val="28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9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8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3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A2A2A"/>
          <w:spacing w:val="4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3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3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128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81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94"/>
          <w:position w:val="2"/>
          <w:sz w:val="14"/>
          <w:szCs w:val="14"/>
        </w:rPr>
        <w:t>ll</w:t>
      </w:r>
      <w:r>
        <w:rPr>
          <w:rFonts w:cs="Arial" w:hAnsi="Arial" w:eastAsia="Arial" w:ascii="Arial"/>
          <w:color w:val="171717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2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-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             </w:t>
      </w:r>
      <w:r>
        <w:rPr>
          <w:rFonts w:cs="Arial" w:hAnsi="Arial" w:eastAsia="Arial" w:ascii="Arial"/>
          <w:color w:val="020202"/>
          <w:spacing w:val="3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95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2"/>
          <w:w w:val="9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4"/>
          <w:w w:val="95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4"/>
          <w:w w:val="95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20202"/>
          <w:spacing w:val="4"/>
          <w:w w:val="95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414141"/>
          <w:spacing w:val="2"/>
          <w:w w:val="95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3"/>
          <w:w w:val="95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95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95"/>
          <w:position w:val="0"/>
          <w:sz w:val="16"/>
          <w:szCs w:val="16"/>
        </w:rPr>
        <w:t>   </w:t>
      </w:r>
      <w:r>
        <w:rPr>
          <w:rFonts w:cs="Arial" w:hAnsi="Arial" w:eastAsia="Arial" w:ascii="Arial"/>
          <w:color w:val="020202"/>
          <w:spacing w:val="26"/>
          <w:w w:val="9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3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3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19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0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020202"/>
          <w:spacing w:val="4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6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2"/>
          <w:w w:val="11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4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84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6"/>
          <w:szCs w:val="16"/>
        </w:rPr>
        <w:t>                       </w:t>
      </w:r>
      <w:r>
        <w:rPr>
          <w:rFonts w:cs="Arial" w:hAnsi="Arial" w:eastAsia="Arial" w:ascii="Arial"/>
          <w:color w:val="020202"/>
          <w:spacing w:val="25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98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8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3"/>
          <w:w w:val="83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3"/>
          <w:w w:val="104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4"/>
          <w:w w:val="9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88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05"/>
      </w:pPr>
      <w:r>
        <w:rPr>
          <w:rFonts w:cs="Arial" w:hAnsi="Arial" w:eastAsia="Arial" w:ascii="Arial"/>
          <w:color w:val="020202"/>
          <w:spacing w:val="4"/>
          <w:w w:val="9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4"/>
          <w:w w:val="9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0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9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9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6"/>
          <w:w w:val="90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9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0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9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3"/>
          <w:w w:val="9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4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0"/>
          <w:w w:val="94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7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2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9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1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91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1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3"/>
          <w:w w:val="91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100"/>
          <w:position w:val="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020202"/>
          <w:spacing w:val="-5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9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9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2"/>
          <w:w w:val="89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9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6"/>
          <w:w w:val="89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9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9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020202"/>
          <w:spacing w:val="0"/>
          <w:w w:val="89"/>
          <w:position w:val="4"/>
          <w:sz w:val="14"/>
          <w:szCs w:val="14"/>
        </w:rPr>
        <w:t>                                                                                                             </w:t>
      </w:r>
      <w:r>
        <w:rPr>
          <w:rFonts w:cs="Arial" w:hAnsi="Arial" w:eastAsia="Arial" w:ascii="Arial"/>
          <w:color w:val="020202"/>
          <w:spacing w:val="3"/>
          <w:w w:val="8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6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2"/>
          <w:w w:val="11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9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5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20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80"/>
        <w:ind w:left="158"/>
      </w:pPr>
      <w:r>
        <w:rPr>
          <w:rFonts w:cs="Arial" w:hAnsi="Arial" w:eastAsia="Arial" w:ascii="Arial"/>
          <w:color w:val="959595"/>
          <w:w w:val="38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7E7E7E"/>
          <w:spacing w:val="-1"/>
          <w:w w:val="101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0"/>
          <w:w w:val="38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-6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E7E7E"/>
          <w:spacing w:val="1"/>
          <w:w w:val="3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62"/>
          <w:position w:val="-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7E7E7E"/>
          <w:spacing w:val="1"/>
          <w:w w:val="5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39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39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8A8A8"/>
          <w:spacing w:val="-13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E7E7E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17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71"/>
          <w:position w:val="-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696969"/>
          <w:spacing w:val="0"/>
          <w:w w:val="100"/>
          <w:position w:val="-1"/>
          <w:sz w:val="12"/>
          <w:szCs w:val="12"/>
        </w:rPr>
        <w:t>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96969"/>
          <w:spacing w:val="-9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96969"/>
          <w:spacing w:val="-2"/>
          <w:w w:val="7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E7E7E"/>
          <w:spacing w:val="-2"/>
          <w:w w:val="8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96969"/>
          <w:spacing w:val="-2"/>
          <w:w w:val="9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E7E7E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E7E7E"/>
          <w:spacing w:val="-1"/>
          <w:w w:val="5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96969"/>
          <w:spacing w:val="0"/>
          <w:w w:val="4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96969"/>
          <w:spacing w:val="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0"/>
          <w:w w:val="7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8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E7E7E"/>
          <w:spacing w:val="0"/>
          <w:w w:val="11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0"/>
          <w:w w:val="20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0"/>
          <w:w w:val="100"/>
          <w:position w:val="-2"/>
          <w:sz w:val="10"/>
          <w:szCs w:val="10"/>
        </w:rPr>
        <w:t>                                                                                                             </w:t>
      </w:r>
      <w:r>
        <w:rPr>
          <w:rFonts w:cs="Arial" w:hAnsi="Arial" w:eastAsia="Arial" w:ascii="Arial"/>
          <w:color w:val="696969"/>
          <w:spacing w:val="-13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65656"/>
          <w:spacing w:val="-3"/>
          <w:w w:val="12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-5"/>
          <w:w w:val="18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-6"/>
          <w:w w:val="21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-3"/>
          <w:w w:val="94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-3"/>
          <w:w w:val="12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4"/>
          <w:w w:val="156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-3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3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E7E7E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65656"/>
          <w:spacing w:val="-4"/>
          <w:w w:val="14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E7E7E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65656"/>
          <w:spacing w:val="-3"/>
          <w:w w:val="12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E7E7E"/>
          <w:spacing w:val="-4"/>
          <w:w w:val="141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E7E7E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E7E7E"/>
          <w:spacing w:val="-3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5"/>
          <w:w w:val="20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E7E7E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5"/>
          <w:w w:val="18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-3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E7E7E"/>
          <w:spacing w:val="-3"/>
          <w:w w:val="12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65656"/>
          <w:spacing w:val="-3"/>
          <w:w w:val="12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100"/>
          <w:position w:val="-2"/>
          <w:sz w:val="10"/>
          <w:szCs w:val="10"/>
        </w:rPr>
        <w:t>                                                                                                      </w:t>
      </w:r>
      <w:r>
        <w:rPr>
          <w:rFonts w:cs="Arial" w:hAnsi="Arial" w:eastAsia="Arial" w:ascii="Arial"/>
          <w:color w:val="959595"/>
          <w:spacing w:val="6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96969"/>
          <w:spacing w:val="2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3"/>
          <w:w w:val="24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96969"/>
          <w:spacing w:val="-10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7E7E7E"/>
          <w:spacing w:val="0"/>
          <w:w w:val="58"/>
          <w:position w:val="-2"/>
          <w:sz w:val="18"/>
          <w:szCs w:val="18"/>
        </w:rPr>
        <w:t>.</w:t>
      </w:r>
      <w:r>
        <w:rPr>
          <w:rFonts w:cs="Arial" w:hAnsi="Arial" w:eastAsia="Arial" w:ascii="Arial"/>
          <w:color w:val="7E7E7E"/>
          <w:spacing w:val="0"/>
          <w:w w:val="58"/>
          <w:position w:val="-2"/>
          <w:sz w:val="18"/>
          <w:szCs w:val="18"/>
        </w:rPr>
        <w:t>.</w:t>
      </w:r>
      <w:r>
        <w:rPr>
          <w:rFonts w:cs="Arial" w:hAnsi="Arial" w:eastAsia="Arial" w:ascii="Arial"/>
          <w:color w:val="7E7E7E"/>
          <w:spacing w:val="14"/>
          <w:w w:val="58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696969"/>
          <w:spacing w:val="0"/>
          <w:w w:val="8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E7E7E"/>
          <w:spacing w:val="0"/>
          <w:w w:val="7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52"/>
          <w:position w:val="-2"/>
          <w:sz w:val="14"/>
          <w:szCs w:val="14"/>
        </w:rPr>
        <w:t>··</w:t>
      </w:r>
      <w:r>
        <w:rPr>
          <w:rFonts w:cs="Arial" w:hAnsi="Arial" w:eastAsia="Arial" w:ascii="Arial"/>
          <w:color w:val="959595"/>
          <w:spacing w:val="0"/>
          <w:w w:val="4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E7E7E"/>
          <w:spacing w:val="0"/>
          <w:w w:val="7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65656"/>
          <w:spacing w:val="0"/>
          <w:w w:val="6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65656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7E7E7E"/>
          <w:spacing w:val="-4"/>
          <w:w w:val="123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7E7E7E"/>
          <w:spacing w:val="0"/>
          <w:w w:val="123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7E7E7E"/>
          <w:spacing w:val="25"/>
          <w:w w:val="123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7E7E7E"/>
          <w:spacing w:val="2"/>
          <w:w w:val="9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58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14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E7E7E"/>
          <w:spacing w:val="1"/>
          <w:w w:val="58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71"/>
          <w:position w:val="0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696969"/>
          <w:spacing w:val="1"/>
          <w:w w:val="58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3"/>
          <w:w w:val="185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6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384" w:right="118"/>
      </w:pP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3"/>
          <w:w w:val="86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86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86"/>
          <w:sz w:val="16"/>
          <w:szCs w:val="16"/>
        </w:rPr>
        <w:t>       </w:t>
      </w:r>
      <w:r>
        <w:rPr>
          <w:rFonts w:cs="Arial" w:hAnsi="Arial" w:eastAsia="Arial" w:ascii="Arial"/>
          <w:color w:val="020202"/>
          <w:spacing w:val="2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6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4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9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69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6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6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4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2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3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3"/>
          <w:w w:val="8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3"/>
          <w:w w:val="135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2"/>
          <w:w w:val="14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4"/>
          <w:w w:val="9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11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6"/>
          <w:w w:val="11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7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71717"/>
          <w:spacing w:val="7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7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58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5"/>
          <w:w w:val="104"/>
          <w:position w:val="2"/>
          <w:sz w:val="14"/>
          <w:szCs w:val="14"/>
        </w:rPr>
        <w:t>8</w:t>
      </w:r>
      <w:r>
        <w:rPr>
          <w:rFonts w:cs="Arial" w:hAnsi="Arial" w:eastAsia="Arial" w:ascii="Arial"/>
          <w:color w:val="020202"/>
          <w:spacing w:val="0"/>
          <w:w w:val="93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9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5"/>
          <w:w w:val="9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93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9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10"/>
          <w:w w:val="90"/>
          <w:position w:val="2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0"/>
          <w:w w:val="9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6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9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9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90"/>
          <w:position w:val="2"/>
          <w:sz w:val="14"/>
          <w:szCs w:val="14"/>
        </w:rPr>
        <w:t>                    </w:t>
      </w:r>
      <w:r>
        <w:rPr>
          <w:rFonts w:cs="Arial" w:hAnsi="Arial" w:eastAsia="Arial" w:ascii="Arial"/>
          <w:color w:val="020202"/>
          <w:spacing w:val="23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3"/>
          <w:w w:val="9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4"/>
          <w:w w:val="9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2"/>
          <w:w w:val="9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4"/>
          <w:w w:val="9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9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90"/>
          <w:position w:val="0"/>
          <w:sz w:val="16"/>
          <w:szCs w:val="16"/>
        </w:rPr>
        <w:t>   </w:t>
      </w:r>
      <w:r>
        <w:rPr>
          <w:rFonts w:cs="Arial" w:hAnsi="Arial" w:eastAsia="Arial" w:ascii="Arial"/>
          <w:color w:val="020202"/>
          <w:spacing w:val="34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9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4"/>
          <w:w w:val="9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3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8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2"/>
          <w:w w:val="11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171717"/>
          <w:spacing w:val="18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4"/>
          <w:w w:val="98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020202"/>
          <w:spacing w:val="3"/>
          <w:w w:val="88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4"/>
          <w:w w:val="9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95"/>
      </w:pPr>
      <w:r>
        <w:rPr>
          <w:rFonts w:cs="Arial" w:hAnsi="Arial" w:eastAsia="Arial" w:ascii="Arial"/>
          <w:color w:val="171717"/>
          <w:spacing w:val="4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3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6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9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8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9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7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"/>
          <w:w w:val="11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1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5"/>
          <w:w w:val="9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6"/>
          <w:w w:val="140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8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0"/>
          <w:position w:val="3"/>
          <w:sz w:val="14"/>
          <w:szCs w:val="14"/>
        </w:rPr>
        <w:t>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4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0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0"/>
          <w:w w:val="8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6"/>
          <w:w w:val="8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0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3"/>
          <w:w w:val="8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0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8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0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5"/>
          <w:w w:val="8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4"/>
          <w:w w:val="8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6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0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78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8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1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68" w:right="6680"/>
      </w:pPr>
      <w:r>
        <w:rPr>
          <w:rFonts w:cs="Arial" w:hAnsi="Arial" w:eastAsia="Arial" w:ascii="Arial"/>
          <w:color w:val="171717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10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9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1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6"/>
          <w:w w:val="11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7"/>
          <w:w w:val="89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9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2A2A2A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2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"/>
          <w:w w:val="11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105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Ar</w:t>
      </w:r>
      <w:r>
        <w:rPr>
          <w:rFonts w:cs="Arial" w:hAnsi="Arial" w:eastAsia="Arial" w:ascii="Arial"/>
          <w:color w:val="171717"/>
          <w:spacing w:val="11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71717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71717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7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5"/>
          <w:w w:val="99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1"/>
          <w:w w:val="7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0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7"/>
          <w:w w:val="101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0"/>
          <w:w w:val="81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40"/>
        <w:ind w:left="2112"/>
      </w:pPr>
      <w:r>
        <w:rPr>
          <w:rFonts w:cs="Times New Roman" w:hAnsi="Times New Roman" w:eastAsia="Times New Roman" w:ascii="Times New Roman"/>
          <w:color w:val="565656"/>
          <w:spacing w:val="0"/>
          <w:w w:val="7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78"/>
          <w:position w:val="-2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65656"/>
          <w:spacing w:val="31"/>
          <w:w w:val="78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65656"/>
          <w:spacing w:val="2"/>
          <w:w w:val="52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14141"/>
          <w:spacing w:val="3"/>
          <w:w w:val="11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A2A2A"/>
          <w:spacing w:val="4"/>
          <w:w w:val="13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14141"/>
          <w:spacing w:val="2"/>
          <w:w w:val="63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321"/>
          <w:position w:val="-3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384" w:right="113"/>
      </w:pPr>
      <w:r>
        <w:rPr>
          <w:rFonts w:cs="Arial" w:hAnsi="Arial" w:eastAsia="Arial" w:ascii="Arial"/>
          <w:color w:val="171717"/>
          <w:spacing w:val="3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2A2A2A"/>
          <w:spacing w:val="3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2A2A2A"/>
          <w:spacing w:val="0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2A2A2A"/>
          <w:spacing w:val="0"/>
          <w:w w:val="84"/>
          <w:sz w:val="16"/>
          <w:szCs w:val="16"/>
        </w:rPr>
        <w:t>       </w:t>
      </w:r>
      <w:r>
        <w:rPr>
          <w:rFonts w:cs="Arial" w:hAnsi="Arial" w:eastAsia="Arial" w:ascii="Arial"/>
          <w:color w:val="2A2A2A"/>
          <w:spacing w:val="3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3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6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8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20202"/>
          <w:spacing w:val="17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90"/>
          <w:sz w:val="16"/>
          <w:szCs w:val="16"/>
        </w:rPr>
        <w:t>       </w:t>
      </w:r>
      <w:r>
        <w:rPr>
          <w:rFonts w:cs="Arial" w:hAnsi="Arial" w:eastAsia="Arial" w:ascii="Arial"/>
          <w:color w:val="020202"/>
          <w:spacing w:val="24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3"/>
          <w:w w:val="156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3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7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4"/>
          <w:szCs w:val="14"/>
        </w:rPr>
        <w:t>lV</w:t>
      </w:r>
      <w:r>
        <w:rPr>
          <w:rFonts w:cs="Arial" w:hAnsi="Arial" w:eastAsia="Arial" w:ascii="Arial"/>
          <w:color w:val="171717"/>
          <w:spacing w:val="7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0"/>
          <w:w w:val="8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5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9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2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7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9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90"/>
          <w:position w:val="2"/>
          <w:sz w:val="14"/>
          <w:szCs w:val="14"/>
        </w:rPr>
        <w:t>po</w:t>
      </w:r>
      <w:r>
        <w:rPr>
          <w:rFonts w:cs="Arial" w:hAnsi="Arial" w:eastAsia="Arial" w:ascii="Arial"/>
          <w:color w:val="171717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3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5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5"/>
          <w:w w:val="9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97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9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9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            </w:t>
      </w:r>
      <w:r>
        <w:rPr>
          <w:rFonts w:cs="Arial" w:hAnsi="Arial" w:eastAsia="Arial" w:ascii="Arial"/>
          <w:color w:val="171717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2"/>
          <w:w w:val="10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2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6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6"/>
          <w:szCs w:val="16"/>
        </w:rPr>
        <w:t>K</w:t>
      </w:r>
      <w:r>
        <w:rPr>
          <w:rFonts w:cs="Arial" w:hAnsi="Arial" w:eastAsia="Arial" w:ascii="Arial"/>
          <w:color w:val="020202"/>
          <w:spacing w:val="26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7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84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6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8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6"/>
          <w:szCs w:val="16"/>
        </w:rPr>
        <w:t>                      </w:t>
      </w:r>
      <w:r>
        <w:rPr>
          <w:rFonts w:cs="Arial" w:hAnsi="Arial" w:eastAsia="Arial" w:ascii="Arial"/>
          <w:color w:val="020202"/>
          <w:spacing w:val="5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98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4"/>
          <w:w w:val="93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4"/>
          <w:w w:val="98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3"/>
          <w:w w:val="88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4"/>
          <w:w w:val="93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20202"/>
          <w:spacing w:val="4"/>
          <w:w w:val="98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93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68" w:right="6883"/>
      </w:pPr>
      <w:r>
        <w:rPr>
          <w:rFonts w:cs="Arial" w:hAnsi="Arial" w:eastAsia="Arial" w:ascii="Arial"/>
          <w:color w:val="171717"/>
          <w:w w:val="74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5"/>
          <w:w w:val="7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Ar</w:t>
      </w:r>
      <w:r>
        <w:rPr>
          <w:rFonts w:cs="Arial" w:hAnsi="Arial" w:eastAsia="Arial" w:ascii="Arial"/>
          <w:color w:val="171717"/>
          <w:spacing w:val="9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0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20202"/>
          <w:spacing w:val="16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7"/>
          <w:w w:val="10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6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6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5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104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60"/>
        <w:ind w:left="5363" w:right="7202"/>
      </w:pP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8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1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8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58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left"/>
        <w:spacing w:before="20" w:lineRule="exact" w:line="360"/>
        <w:ind w:left="163"/>
      </w:pPr>
      <w:r>
        <w:rPr>
          <w:rFonts w:cs="Times New Roman" w:hAnsi="Times New Roman" w:eastAsia="Times New Roman" w:ascii="Times New Roman"/>
          <w:color w:val="7E7E7E"/>
          <w:spacing w:val="0"/>
          <w:w w:val="68"/>
          <w:position w:val="-2"/>
          <w:sz w:val="16"/>
          <w:szCs w:val="16"/>
        </w:rPr>
        <w:t>..</w:t>
      </w:r>
      <w:r>
        <w:rPr>
          <w:rFonts w:cs="Times New Roman" w:hAnsi="Times New Roman" w:eastAsia="Times New Roman" w:ascii="Times New Roman"/>
          <w:color w:val="7E7E7E"/>
          <w:spacing w:val="0"/>
          <w:w w:val="68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7E7E7E"/>
          <w:spacing w:val="21"/>
          <w:w w:val="68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7E7E7E"/>
          <w:spacing w:val="1"/>
          <w:w w:val="27"/>
          <w:position w:val="-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55"/>
          <w:position w:val="-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62"/>
          <w:position w:val="-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76"/>
          <w:position w:val="-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62"/>
          <w:position w:val="-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565656"/>
          <w:spacing w:val="4"/>
          <w:w w:val="138"/>
          <w:position w:val="-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14141"/>
          <w:spacing w:val="2"/>
          <w:w w:val="55"/>
          <w:position w:val="-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48"/>
          <w:position w:val="-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62"/>
          <w:position w:val="-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76"/>
          <w:position w:val="-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100"/>
          <w:position w:val="-5"/>
          <w:sz w:val="20"/>
          <w:szCs w:val="20"/>
        </w:rPr>
        <w:t>                                            </w:t>
      </w:r>
      <w:r>
        <w:rPr>
          <w:rFonts w:cs="Times New Roman" w:hAnsi="Times New Roman" w:eastAsia="Times New Roman" w:ascii="Times New Roman"/>
          <w:color w:val="696969"/>
          <w:spacing w:val="-6"/>
          <w:w w:val="100"/>
          <w:position w:val="-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65656"/>
          <w:spacing w:val="1"/>
          <w:w w:val="6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1"/>
          <w:w w:val="7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1"/>
          <w:w w:val="86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62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54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E7E7E"/>
          <w:spacing w:val="0"/>
          <w:w w:val="6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-10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59595"/>
          <w:spacing w:val="1"/>
          <w:w w:val="38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5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52"/>
          <w:position w:val="-4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65656"/>
          <w:spacing w:val="2"/>
          <w:w w:val="8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3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116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46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100"/>
          <w:position w:val="-4"/>
          <w:sz w:val="18"/>
          <w:szCs w:val="18"/>
        </w:rPr>
        <w:t>                                                                 </w:t>
      </w:r>
      <w:r>
        <w:rPr>
          <w:rFonts w:cs="Times New Roman" w:hAnsi="Times New Roman" w:eastAsia="Times New Roman" w:ascii="Times New Roman"/>
          <w:color w:val="7E7E7E"/>
          <w:spacing w:val="7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96969"/>
          <w:spacing w:val="1"/>
          <w:w w:val="6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2"/>
          <w:w w:val="9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96969"/>
          <w:spacing w:val="3"/>
          <w:w w:val="15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2"/>
          <w:w w:val="9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E7E7E"/>
          <w:spacing w:val="0"/>
          <w:w w:val="13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E7E7E"/>
          <w:spacing w:val="5"/>
          <w:w w:val="13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65656"/>
          <w:spacing w:val="0"/>
          <w:w w:val="15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65656"/>
          <w:spacing w:val="-8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E7E7E"/>
          <w:spacing w:val="0"/>
          <w:w w:val="137"/>
          <w:position w:val="-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7E7E7E"/>
          <w:spacing w:val="-9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696969"/>
          <w:spacing w:val="1"/>
          <w:w w:val="10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565656"/>
          <w:spacing w:val="1"/>
          <w:w w:val="10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696969"/>
          <w:spacing w:val="1"/>
          <w:w w:val="10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7E7E7E"/>
          <w:spacing w:val="1"/>
          <w:w w:val="10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1"/>
          <w:w w:val="10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565656"/>
          <w:spacing w:val="0"/>
          <w:w w:val="10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565656"/>
          <w:spacing w:val="0"/>
          <w:w w:val="100"/>
          <w:position w:val="-1"/>
          <w:sz w:val="14"/>
          <w:szCs w:val="14"/>
        </w:rPr>
        <w:t>                                                                               </w:t>
      </w:r>
      <w:r>
        <w:rPr>
          <w:rFonts w:cs="Arial" w:hAnsi="Arial" w:eastAsia="Arial" w:ascii="Arial"/>
          <w:color w:val="565656"/>
          <w:spacing w:val="2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0"/>
          <w:w w:val="100"/>
          <w:position w:val="5"/>
          <w:sz w:val="8"/>
          <w:szCs w:val="8"/>
        </w:rPr>
        <w:t>.,</w:t>
      </w:r>
      <w:r>
        <w:rPr>
          <w:rFonts w:cs="Arial" w:hAnsi="Arial" w:eastAsia="Arial" w:ascii="Arial"/>
          <w:color w:val="A8A8A8"/>
          <w:spacing w:val="-1"/>
          <w:w w:val="100"/>
          <w:position w:val="5"/>
          <w:sz w:val="8"/>
          <w:szCs w:val="8"/>
        </w:rPr>
        <w:t> </w:t>
      </w:r>
      <w:r>
        <w:rPr>
          <w:rFonts w:cs="Arial" w:hAnsi="Arial" w:eastAsia="Arial" w:ascii="Arial"/>
          <w:color w:val="A8A8A8"/>
          <w:spacing w:val="0"/>
          <w:w w:val="100"/>
          <w:position w:val="5"/>
          <w:sz w:val="8"/>
          <w:szCs w:val="8"/>
          <w:u w:val="single" w:color="7E7E7E"/>
        </w:rPr>
        <w:t>    </w:t>
      </w:r>
      <w:r>
        <w:rPr>
          <w:rFonts w:cs="Arial" w:hAnsi="Arial" w:eastAsia="Arial" w:ascii="Arial"/>
          <w:color w:val="A8A8A8"/>
          <w:spacing w:val="15"/>
          <w:w w:val="100"/>
          <w:position w:val="5"/>
          <w:sz w:val="8"/>
          <w:szCs w:val="8"/>
          <w:u w:val="single" w:color="7E7E7E"/>
        </w:rPr>
        <w:t> </w:t>
      </w:r>
      <w:r>
        <w:rPr>
          <w:rFonts w:cs="Arial" w:hAnsi="Arial" w:eastAsia="Arial" w:ascii="Arial"/>
          <w:color w:val="A8A8A8"/>
          <w:spacing w:val="-12"/>
          <w:w w:val="100"/>
          <w:position w:val="5"/>
          <w:sz w:val="8"/>
          <w:szCs w:val="8"/>
        </w:rPr>
        <w:t> </w:t>
      </w:r>
      <w:r>
        <w:rPr>
          <w:rFonts w:cs="Arial" w:hAnsi="Arial" w:eastAsia="Arial" w:ascii="Arial"/>
          <w:color w:val="696969"/>
          <w:spacing w:val="0"/>
          <w:w w:val="100"/>
          <w:position w:val="5"/>
          <w:sz w:val="8"/>
          <w:szCs w:val="8"/>
        </w:rPr>
        <w:t>.,</w:t>
      </w:r>
      <w:r>
        <w:rPr>
          <w:rFonts w:cs="Arial" w:hAnsi="Arial" w:eastAsia="Arial" w:ascii="Arial"/>
          <w:color w:val="696969"/>
          <w:spacing w:val="1"/>
          <w:w w:val="100"/>
          <w:position w:val="5"/>
          <w:sz w:val="8"/>
          <w:szCs w:val="8"/>
        </w:rPr>
        <w:t> </w:t>
      </w:r>
      <w:r>
        <w:rPr>
          <w:rFonts w:cs="Arial" w:hAnsi="Arial" w:eastAsia="Arial" w:ascii="Arial"/>
          <w:color w:val="696969"/>
          <w:spacing w:val="0"/>
          <w:w w:val="100"/>
          <w:position w:val="5"/>
          <w:sz w:val="8"/>
          <w:szCs w:val="8"/>
          <w:u w:val="single" w:color="7E7E7E"/>
        </w:rPr>
        <w:t>   </w:t>
      </w:r>
      <w:r>
        <w:rPr>
          <w:rFonts w:cs="Arial" w:hAnsi="Arial" w:eastAsia="Arial" w:ascii="Arial"/>
          <w:color w:val="696969"/>
          <w:spacing w:val="22"/>
          <w:w w:val="100"/>
          <w:position w:val="5"/>
          <w:sz w:val="8"/>
          <w:szCs w:val="8"/>
          <w:u w:val="single" w:color="7E7E7E"/>
        </w:rPr>
        <w:t> </w:t>
      </w:r>
      <w:r>
        <w:rPr>
          <w:rFonts w:cs="Arial" w:hAnsi="Arial" w:eastAsia="Arial" w:ascii="Arial"/>
          <w:color w:val="696969"/>
          <w:spacing w:val="16"/>
          <w:w w:val="100"/>
          <w:position w:val="5"/>
          <w:sz w:val="8"/>
          <w:szCs w:val="8"/>
        </w:rPr>
        <w:t> </w:t>
      </w:r>
      <w:r>
        <w:rPr>
          <w:rFonts w:cs="Arial" w:hAnsi="Arial" w:eastAsia="Arial" w:ascii="Arial"/>
          <w:color w:val="959595"/>
          <w:spacing w:val="0"/>
          <w:w w:val="100"/>
          <w:position w:val="5"/>
          <w:sz w:val="8"/>
          <w:szCs w:val="8"/>
        </w:rPr>
        <w:t>,.</w:t>
      </w:r>
      <w:r>
        <w:rPr>
          <w:rFonts w:cs="Arial" w:hAnsi="Arial" w:eastAsia="Arial" w:ascii="Arial"/>
          <w:color w:val="959595"/>
          <w:spacing w:val="-4"/>
          <w:w w:val="100"/>
          <w:position w:val="5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696969"/>
          <w:spacing w:val="2"/>
          <w:w w:val="50"/>
          <w:position w:val="5"/>
          <w:sz w:val="26"/>
          <w:szCs w:val="26"/>
        </w:rPr>
        <w:t>_</w:t>
      </w:r>
      <w:r>
        <w:rPr>
          <w:rFonts w:cs="Times New Roman" w:hAnsi="Times New Roman" w:eastAsia="Times New Roman" w:ascii="Times New Roman"/>
          <w:color w:val="565656"/>
          <w:spacing w:val="6"/>
          <w:w w:val="121"/>
          <w:position w:val="5"/>
          <w:sz w:val="26"/>
          <w:szCs w:val="26"/>
        </w:rPr>
        <w:t>_</w:t>
      </w:r>
      <w:r>
        <w:rPr>
          <w:rFonts w:cs="Times New Roman" w:hAnsi="Times New Roman" w:eastAsia="Times New Roman" w:ascii="Times New Roman"/>
          <w:color w:val="565656"/>
          <w:spacing w:val="2"/>
          <w:w w:val="39"/>
          <w:position w:val="5"/>
          <w:sz w:val="26"/>
          <w:szCs w:val="26"/>
        </w:rPr>
        <w:t>_</w:t>
      </w:r>
      <w:r>
        <w:rPr>
          <w:rFonts w:cs="Times New Roman" w:hAnsi="Times New Roman" w:eastAsia="Times New Roman" w:ascii="Times New Roman"/>
          <w:color w:val="565656"/>
          <w:spacing w:val="2"/>
          <w:w w:val="50"/>
          <w:position w:val="5"/>
          <w:sz w:val="26"/>
          <w:szCs w:val="26"/>
        </w:rPr>
        <w:t>_</w:t>
      </w:r>
      <w:r>
        <w:rPr>
          <w:rFonts w:cs="Times New Roman" w:hAnsi="Times New Roman" w:eastAsia="Times New Roman" w:ascii="Times New Roman"/>
          <w:color w:val="696969"/>
          <w:spacing w:val="0"/>
          <w:w w:val="35"/>
          <w:position w:val="5"/>
          <w:sz w:val="26"/>
          <w:szCs w:val="26"/>
        </w:rPr>
        <w:t>_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385" w:right="122"/>
      </w:pPr>
      <w:r>
        <w:rPr>
          <w:rFonts w:cs="Arial" w:hAnsi="Arial" w:eastAsia="Arial" w:ascii="Arial"/>
          <w:color w:val="171717"/>
          <w:spacing w:val="3"/>
          <w:w w:val="67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66"/>
          <w:sz w:val="16"/>
          <w:szCs w:val="16"/>
        </w:rPr>
        <w:t>F</w:t>
      </w:r>
      <w:r>
        <w:rPr>
          <w:rFonts w:cs="Arial" w:hAnsi="Arial" w:eastAsia="Arial" w:ascii="Arial"/>
          <w:color w:val="020202"/>
          <w:spacing w:val="1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                                    </w:t>
      </w:r>
      <w:r>
        <w:rPr>
          <w:rFonts w:cs="Arial" w:hAnsi="Arial" w:eastAsia="Arial" w:ascii="Arial"/>
          <w:color w:val="171717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11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6"/>
          <w:w w:val="111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3"/>
          <w:w w:val="15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3"/>
          <w:w w:val="10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1"/>
          <w:position w:val="-1"/>
          <w:sz w:val="16"/>
          <w:szCs w:val="16"/>
        </w:rPr>
        <w:t>22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7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6"/>
          <w:w w:val="7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9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1"/>
          <w:position w:val="2"/>
          <w:sz w:val="14"/>
          <w:szCs w:val="14"/>
        </w:rPr>
        <w:t>estr</w:t>
      </w:r>
      <w:r>
        <w:rPr>
          <w:rFonts w:cs="Arial" w:hAnsi="Arial" w:eastAsia="Arial" w:ascii="Arial"/>
          <w:color w:val="171717"/>
          <w:spacing w:val="-2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8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7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5"/>
          <w:w w:val="10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4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1"/>
          <w:w w:val="7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5"/>
          <w:w w:val="86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020202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5"/>
          <w:w w:val="9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94"/>
          <w:position w:val="2"/>
          <w:sz w:val="14"/>
          <w:szCs w:val="14"/>
        </w:rPr>
        <w:t>if</w:t>
      </w:r>
      <w:r>
        <w:rPr>
          <w:rFonts w:cs="Arial" w:hAnsi="Arial" w:eastAsia="Arial" w:ascii="Arial"/>
          <w:color w:val="2A2A2A"/>
          <w:spacing w:val="6"/>
          <w:w w:val="9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io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7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5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ón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                   </w:t>
      </w:r>
      <w:r>
        <w:rPr>
          <w:rFonts w:cs="Arial" w:hAnsi="Arial" w:eastAsia="Arial" w:ascii="Arial"/>
          <w:color w:val="171717"/>
          <w:spacing w:val="22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2"/>
          <w:w w:val="88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3"/>
          <w:w w:val="88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414141"/>
          <w:spacing w:val="2"/>
          <w:w w:val="88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88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88"/>
          <w:position w:val="0"/>
          <w:sz w:val="16"/>
          <w:szCs w:val="16"/>
        </w:rPr>
        <w:t>         </w:t>
      </w:r>
      <w:r>
        <w:rPr>
          <w:rFonts w:cs="Arial" w:hAnsi="Arial" w:eastAsia="Arial" w:ascii="Arial"/>
          <w:color w:val="020202"/>
          <w:spacing w:val="18"/>
          <w:w w:val="8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7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8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2"/>
          <w:w w:val="8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8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5"/>
          <w:w w:val="85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2"/>
          <w:w w:val="11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93"/>
          <w:position w:val="0"/>
          <w:sz w:val="16"/>
          <w:szCs w:val="16"/>
        </w:rPr>
        <w:t>ST</w:t>
      </w:r>
      <w:r>
        <w:rPr>
          <w:rFonts w:cs="Arial" w:hAnsi="Arial" w:eastAsia="Arial" w:ascii="Arial"/>
          <w:color w:val="020202"/>
          <w:spacing w:val="9"/>
          <w:w w:val="9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171717"/>
          <w:spacing w:val="-2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93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4"/>
          <w:w w:val="98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3"/>
          <w:w w:val="83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4"/>
          <w:w w:val="98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4"/>
          <w:w w:val="93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3"/>
          <w:w w:val="104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7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00"/>
      </w:pPr>
      <w:r>
        <w:rPr>
          <w:rFonts w:cs="Arial" w:hAnsi="Arial" w:eastAsia="Arial" w:ascii="Arial"/>
          <w:color w:val="171717"/>
          <w:spacing w:val="4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8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7"/>
          <w:w w:val="86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20202"/>
          <w:spacing w:val="-10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10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0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9"/>
          <w:w w:val="9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12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7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4"/>
          <w:w w:val="8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4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2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9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7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10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                                                        </w:t>
      </w:r>
      <w:r>
        <w:rPr>
          <w:rFonts w:cs="Arial" w:hAnsi="Arial" w:eastAsia="Arial" w:ascii="Arial"/>
          <w:color w:val="171717"/>
          <w:spacing w:val="3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73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5"/>
          <w:w w:val="8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0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125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7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8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9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1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9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4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5"/>
          <w:w w:val="8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4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135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83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0"/>
          <w:w w:val="9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68" w:right="5427"/>
      </w:pPr>
      <w:r>
        <w:rPr>
          <w:rFonts w:cs="Arial" w:hAnsi="Arial" w:eastAsia="Arial" w:ascii="Arial"/>
          <w:color w:val="171717"/>
          <w:spacing w:val="4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10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7"/>
          <w:w w:val="89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020202"/>
          <w:spacing w:val="2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8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8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7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9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4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9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7"/>
          <w:w w:val="91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94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2A2A2A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5"/>
          <w:w w:val="94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3"/>
          <w:w w:val="94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94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6"/>
          <w:w w:val="9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5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3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4"/>
          <w:w w:val="87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2A2A2A"/>
          <w:spacing w:val="0"/>
          <w:w w:val="81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9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20"/>
        <w:ind w:left="2410"/>
      </w:pPr>
      <w:r>
        <w:rPr>
          <w:rFonts w:cs="Arial" w:hAnsi="Arial" w:eastAsia="Arial" w:ascii="Arial"/>
          <w:color w:val="2A2A2A"/>
          <w:spacing w:val="1"/>
          <w:w w:val="75"/>
          <w:position w:val="2"/>
          <w:sz w:val="18"/>
          <w:szCs w:val="18"/>
        </w:rPr>
        <w:t>.</w:t>
      </w:r>
      <w:r>
        <w:rPr>
          <w:rFonts w:cs="Arial" w:hAnsi="Arial" w:eastAsia="Arial" w:ascii="Arial"/>
          <w:color w:val="565656"/>
          <w:spacing w:val="0"/>
          <w:w w:val="47"/>
          <w:position w:val="2"/>
          <w:sz w:val="18"/>
          <w:szCs w:val="18"/>
        </w:rPr>
        <w:t>.</w:t>
      </w:r>
      <w:r>
        <w:rPr>
          <w:rFonts w:cs="Arial" w:hAnsi="Arial" w:eastAsia="Arial" w:ascii="Arial"/>
          <w:color w:val="565656"/>
          <w:spacing w:val="0"/>
          <w:w w:val="100"/>
          <w:position w:val="2"/>
          <w:sz w:val="18"/>
          <w:szCs w:val="18"/>
        </w:rPr>
        <w:t>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65656"/>
          <w:spacing w:val="-7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2"/>
          <w:w w:val="76"/>
          <w:position w:val="-3"/>
          <w:sz w:val="20"/>
          <w:szCs w:val="20"/>
        </w:rPr>
        <w:t>-</w:t>
      </w:r>
      <w:r>
        <w:rPr>
          <w:rFonts w:cs="Arial" w:hAnsi="Arial" w:eastAsia="Arial" w:ascii="Arial"/>
          <w:color w:val="414141"/>
          <w:spacing w:val="0"/>
          <w:w w:val="38"/>
          <w:position w:val="-3"/>
          <w:sz w:val="20"/>
          <w:szCs w:val="20"/>
        </w:rPr>
        <w:t>--</w:t>
      </w:r>
      <w:r>
        <w:rPr>
          <w:rFonts w:cs="Arial" w:hAnsi="Arial" w:eastAsia="Arial" w:ascii="Arial"/>
          <w:color w:val="414141"/>
          <w:spacing w:val="0"/>
          <w:w w:val="100"/>
          <w:position w:val="-3"/>
          <w:sz w:val="20"/>
          <w:szCs w:val="20"/>
        </w:rPr>
        <w:t>                                                                                </w:t>
      </w:r>
      <w:r>
        <w:rPr>
          <w:rFonts w:cs="Arial" w:hAnsi="Arial" w:eastAsia="Arial" w:ascii="Arial"/>
          <w:color w:val="414141"/>
          <w:spacing w:val="-16"/>
          <w:w w:val="100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71717"/>
          <w:spacing w:val="1"/>
          <w:w w:val="7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14141"/>
          <w:spacing w:val="2"/>
          <w:w w:val="11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3"/>
          <w:w w:val="22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10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1"/>
          <w:w w:val="9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28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389" w:right="119"/>
      </w:pPr>
      <w:r>
        <w:rPr>
          <w:rFonts w:cs="Arial" w:hAnsi="Arial" w:eastAsia="Arial" w:ascii="Arial"/>
          <w:color w:val="020202"/>
          <w:spacing w:val="3"/>
          <w:w w:val="67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4"/>
          <w:w w:val="98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1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66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1"/>
          <w:w w:val="9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9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12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9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position w:val="0"/>
          <w:sz w:val="16"/>
          <w:szCs w:val="16"/>
        </w:rPr>
        <w:t>                                                                 </w:t>
      </w:r>
      <w:r>
        <w:rPr>
          <w:rFonts w:cs="Arial" w:hAnsi="Arial" w:eastAsia="Arial" w:ascii="Arial"/>
          <w:color w:val="2A2A2A"/>
          <w:spacing w:val="2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93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3"/>
          <w:w w:val="135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98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2"/>
          <w:w w:val="146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4"/>
          <w:w w:val="9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3"/>
          <w:w w:val="10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8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-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171717"/>
          <w:spacing w:val="8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1"/>
          <w:position w:val="3"/>
          <w:sz w:val="14"/>
          <w:szCs w:val="14"/>
        </w:rPr>
        <w:t>ñ</w:t>
      </w:r>
      <w:r>
        <w:rPr>
          <w:rFonts w:cs="Arial" w:hAnsi="Arial" w:eastAsia="Arial" w:ascii="Arial"/>
          <w:color w:val="2A2A2A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7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9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020202"/>
          <w:spacing w:val="3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9"/>
          <w:position w:val="3"/>
          <w:sz w:val="14"/>
          <w:szCs w:val="14"/>
        </w:rPr>
        <w:t>eo</w:t>
      </w:r>
      <w:r>
        <w:rPr>
          <w:rFonts w:cs="Arial" w:hAnsi="Arial" w:eastAsia="Arial" w:ascii="Arial"/>
          <w:color w:val="171717"/>
          <w:spacing w:val="26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7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8"/>
          <w:w w:val="9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1"/>
          <w:w w:val="7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5"/>
          <w:w w:val="9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6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7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pos</w:t>
      </w:r>
      <w:r>
        <w:rPr>
          <w:rFonts w:cs="Arial" w:hAnsi="Arial" w:eastAsia="Arial" w:ascii="Arial"/>
          <w:color w:val="171717"/>
          <w:spacing w:val="-2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6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8"/>
          <w:position w:val="3"/>
          <w:sz w:val="14"/>
          <w:szCs w:val="14"/>
        </w:rPr>
        <w:t>es</w:t>
      </w:r>
      <w:r>
        <w:rPr>
          <w:rFonts w:cs="Arial" w:hAnsi="Arial" w:eastAsia="Arial" w:ascii="Arial"/>
          <w:color w:val="171717"/>
          <w:spacing w:val="25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9"/>
          <w:position w:val="3"/>
          <w:sz w:val="14"/>
          <w:szCs w:val="14"/>
        </w:rPr>
        <w:t>la</w:t>
      </w:r>
      <w:r>
        <w:rPr>
          <w:rFonts w:cs="Arial" w:hAnsi="Arial" w:eastAsia="Arial" w:ascii="Arial"/>
          <w:color w:val="171717"/>
          <w:spacing w:val="0"/>
          <w:w w:val="79"/>
          <w:position w:val="3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171717"/>
          <w:spacing w:val="18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7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04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4"/>
          <w:w w:val="98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4"/>
          <w:w w:val="98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2A2A2A"/>
          <w:spacing w:val="2"/>
          <w:w w:val="93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4"/>
          <w:w w:val="98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3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8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4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11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8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9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11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8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6"/>
          <w:w w:val="9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8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87"/>
          <w:position w:val="1"/>
          <w:sz w:val="16"/>
          <w:szCs w:val="16"/>
        </w:rPr>
        <w:t>                     </w:t>
      </w:r>
      <w:r>
        <w:rPr>
          <w:rFonts w:cs="Arial" w:hAnsi="Arial" w:eastAsia="Arial" w:ascii="Arial"/>
          <w:color w:val="020202"/>
          <w:spacing w:val="16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3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4"/>
          <w:w w:val="98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020202"/>
          <w:spacing w:val="4"/>
          <w:w w:val="98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93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65" w:right="6884"/>
      </w:pP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2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5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4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60"/>
        <w:ind w:left="5363" w:right="5024"/>
      </w:pPr>
      <w:r>
        <w:rPr>
          <w:rFonts w:cs="Arial" w:hAnsi="Arial" w:eastAsia="Arial" w:ascii="Arial"/>
          <w:color w:val="020202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str</w:t>
      </w:r>
      <w:r>
        <w:rPr>
          <w:rFonts w:cs="Arial" w:hAnsi="Arial" w:eastAsia="Arial" w:ascii="Arial"/>
          <w:color w:val="171717"/>
          <w:spacing w:val="10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5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1"/>
          <w:w w:val="85"/>
          <w:sz w:val="14"/>
          <w:szCs w:val="14"/>
        </w:rPr>
        <w:t> </w:t>
      </w:r>
      <w:r>
        <w:rPr>
          <w:rFonts w:cs="Arial" w:hAnsi="Arial" w:eastAsia="Arial" w:ascii="Arial"/>
          <w:i/>
          <w:color w:val="171717"/>
          <w:spacing w:val="0"/>
          <w:w w:val="85"/>
          <w:sz w:val="16"/>
          <w:szCs w:val="16"/>
        </w:rPr>
        <w:t>y</w:t>
      </w:r>
      <w:r>
        <w:rPr>
          <w:rFonts w:cs="Arial" w:hAnsi="Arial" w:eastAsia="Arial" w:ascii="Arial"/>
          <w:i/>
          <w:color w:val="171717"/>
          <w:spacing w:val="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8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-2"/>
          <w:w w:val="85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st</w:t>
      </w:r>
      <w:r>
        <w:rPr>
          <w:rFonts w:cs="Arial" w:hAnsi="Arial" w:eastAsia="Arial" w:ascii="Arial"/>
          <w:color w:val="171717"/>
          <w:spacing w:val="7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7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4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8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l.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7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5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414141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3" w:lineRule="exact" w:line="140"/>
        <w:sectPr>
          <w:type w:val="continuous"/>
          <w:pgSz w:w="15860" w:h="12260" w:orient="landscape"/>
          <w:pgMar w:top="320" w:bottom="280" w:left="360" w:right="880"/>
        </w:sectPr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1"/>
        <w:ind w:left="883" w:right="-49"/>
      </w:pPr>
      <w:r>
        <w:pict>
          <v:shape type="#_x0000_t75" style="position:absolute;margin-left:0pt;margin-top:0pt;width:793pt;height:613pt;mso-position-horizontal-relative:page;mso-position-vertical-relative:page;z-index:-1664">
            <v:imagedata o:title="" r:id="rId9"/>
          </v:shape>
        </w:pict>
      </w:r>
      <w:r>
        <w:rPr>
          <w:rFonts w:cs="Arial" w:hAnsi="Arial" w:eastAsia="Arial" w:ascii="Arial"/>
          <w:color w:val="696969"/>
          <w:spacing w:val="0"/>
          <w:w w:val="56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696969"/>
          <w:spacing w:val="0"/>
          <w:w w:val="56"/>
          <w:position w:val="1"/>
          <w:sz w:val="16"/>
          <w:szCs w:val="16"/>
        </w:rPr>
        <w:t>  </w:t>
      </w:r>
      <w:r>
        <w:rPr>
          <w:rFonts w:cs="Arial" w:hAnsi="Arial" w:eastAsia="Arial" w:ascii="Arial"/>
          <w:color w:val="696969"/>
          <w:spacing w:val="1"/>
          <w:w w:val="5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696969"/>
          <w:spacing w:val="0"/>
          <w:w w:val="75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A8A8A8"/>
          <w:spacing w:val="0"/>
          <w:w w:val="151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7E7E7E"/>
          <w:spacing w:val="0"/>
          <w:w w:val="119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A8A8A8"/>
          <w:spacing w:val="0"/>
          <w:w w:val="54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7E7E7E"/>
          <w:spacing w:val="0"/>
          <w:w w:val="54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7E7E7E"/>
          <w:spacing w:val="-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7E7E7E"/>
          <w:spacing w:val="-1"/>
          <w:w w:val="46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1"/>
          <w:w w:val="56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696969"/>
          <w:spacing w:val="-2"/>
          <w:w w:val="8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A8A8A8"/>
          <w:spacing w:val="-2"/>
          <w:w w:val="8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2"/>
          <w:w w:val="93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414141"/>
          <w:spacing w:val="0"/>
          <w:w w:val="121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414141"/>
          <w:spacing w:val="0"/>
          <w:w w:val="100"/>
          <w:position w:val="1"/>
          <w:sz w:val="16"/>
          <w:szCs w:val="16"/>
        </w:rPr>
        <w:t>                                             </w:t>
      </w:r>
      <w:r>
        <w:rPr>
          <w:rFonts w:cs="Arial" w:hAnsi="Arial" w:eastAsia="Arial" w:ascii="Arial"/>
          <w:color w:val="414141"/>
          <w:spacing w:val="-2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7E7E7E"/>
          <w:spacing w:val="0"/>
          <w:w w:val="52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65656"/>
          <w:spacing w:val="-1"/>
          <w:w w:val="94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7E7E7E"/>
          <w:spacing w:val="-1"/>
          <w:w w:val="94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114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7E7E7E"/>
          <w:spacing w:val="0"/>
          <w:w w:val="6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6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6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7E7E7E"/>
          <w:spacing w:val="0"/>
          <w:w w:val="8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696969"/>
          <w:spacing w:val="0"/>
          <w:w w:val="8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7E7E7E"/>
          <w:spacing w:val="0"/>
          <w:w w:val="7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7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5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7E7E7E"/>
          <w:spacing w:val="-1"/>
          <w:w w:val="125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7E7E7E"/>
          <w:spacing w:val="0"/>
          <w:w w:val="177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7E7E7E"/>
          <w:spacing w:val="0"/>
          <w:w w:val="100"/>
          <w:position w:val="0"/>
          <w:sz w:val="14"/>
          <w:szCs w:val="14"/>
        </w:rPr>
        <w:t>                                                                           </w:t>
      </w:r>
      <w:r>
        <w:rPr>
          <w:rFonts w:cs="Arial" w:hAnsi="Arial" w:eastAsia="Arial" w:ascii="Arial"/>
          <w:color w:val="7E7E7E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696969"/>
          <w:spacing w:val="0"/>
          <w:w w:val="69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0"/>
          <w:w w:val="69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696969"/>
          <w:spacing w:val="11"/>
          <w:w w:val="69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696969"/>
          <w:spacing w:val="0"/>
          <w:w w:val="69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0"/>
          <w:w w:val="69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696969"/>
          <w:spacing w:val="11"/>
          <w:w w:val="69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7E7E7E"/>
          <w:spacing w:val="-3"/>
          <w:w w:val="150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7E7E7E"/>
          <w:spacing w:val="-5"/>
          <w:w w:val="207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0"/>
          <w:w w:val="113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8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565656"/>
          <w:spacing w:val="0"/>
          <w:w w:val="73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7E7E7E"/>
          <w:spacing w:val="0"/>
          <w:w w:val="73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73"/>
          <w:position w:val="1"/>
          <w:sz w:val="14"/>
          <w:szCs w:val="14"/>
        </w:rPr>
        <w:t>-</w:t>
      </w:r>
      <w:r>
        <w:rPr>
          <w:rFonts w:cs="Arial" w:hAnsi="Arial" w:eastAsia="Arial" w:ascii="Arial"/>
          <w:color w:val="A8A8A8"/>
          <w:spacing w:val="0"/>
          <w:w w:val="52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7E7E7E"/>
          <w:spacing w:val="0"/>
          <w:w w:val="62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41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696969"/>
          <w:spacing w:val="0"/>
          <w:w w:val="52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696969"/>
          <w:spacing w:val="-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7E7E7E"/>
          <w:spacing w:val="0"/>
          <w:w w:val="51"/>
          <w:position w:val="1"/>
          <w:sz w:val="18"/>
          <w:szCs w:val="18"/>
        </w:rPr>
        <w:t>-</w:t>
      </w:r>
      <w:r>
        <w:rPr>
          <w:rFonts w:cs="Arial" w:hAnsi="Arial" w:eastAsia="Arial" w:ascii="Arial"/>
          <w:color w:val="7E7E7E"/>
          <w:spacing w:val="1"/>
          <w:w w:val="51"/>
          <w:position w:val="1"/>
          <w:sz w:val="18"/>
          <w:szCs w:val="18"/>
        </w:rPr>
        <w:t>-</w:t>
      </w:r>
      <w:r>
        <w:rPr>
          <w:rFonts w:cs="Arial" w:hAnsi="Arial" w:eastAsia="Arial" w:ascii="Arial"/>
          <w:color w:val="696969"/>
          <w:spacing w:val="0"/>
          <w:w w:val="51"/>
          <w:position w:val="1"/>
          <w:sz w:val="18"/>
          <w:szCs w:val="18"/>
        </w:rPr>
        <w:t>-</w:t>
      </w:r>
      <w:r>
        <w:rPr>
          <w:rFonts w:cs="Arial" w:hAnsi="Arial" w:eastAsia="Arial" w:ascii="Arial"/>
          <w:color w:val="696969"/>
          <w:spacing w:val="6"/>
          <w:w w:val="51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E7E7E"/>
          <w:spacing w:val="1"/>
          <w:w w:val="67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67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67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18"/>
          <w:w w:val="67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959595"/>
          <w:spacing w:val="1"/>
          <w:w w:val="67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0"/>
          <w:w w:val="67"/>
          <w:position w:val="1"/>
          <w:sz w:val="10"/>
          <w:szCs w:val="10"/>
        </w:rPr>
        <w:t>~</w:t>
      </w:r>
      <w:r>
        <w:rPr>
          <w:rFonts w:cs="Arial" w:hAnsi="Arial" w:eastAsia="Arial" w:ascii="Arial"/>
          <w:color w:val="A8A8A8"/>
          <w:spacing w:val="0"/>
          <w:w w:val="67"/>
          <w:position w:val="1"/>
          <w:sz w:val="10"/>
          <w:szCs w:val="10"/>
        </w:rPr>
        <w:t>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A8A8A8"/>
          <w:spacing w:val="3"/>
          <w:w w:val="67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7E7E7E"/>
          <w:spacing w:val="0"/>
          <w:w w:val="48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-1"/>
          <w:w w:val="121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48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64"/>
          <w:position w:val="0"/>
          <w:sz w:val="18"/>
          <w:szCs w:val="18"/>
        </w:rPr>
        <w:t>--</w:t>
      </w:r>
      <w:r>
        <w:rPr>
          <w:rFonts w:cs="Times New Roman" w:hAnsi="Times New Roman" w:eastAsia="Times New Roman" w:ascii="Times New Roman"/>
          <w:color w:val="7E7E7E"/>
          <w:spacing w:val="-1"/>
          <w:w w:val="105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72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96969"/>
          <w:spacing w:val="0"/>
          <w:w w:val="80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64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40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40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40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32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1"/>
          <w:w w:val="54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14141"/>
          <w:spacing w:val="1"/>
          <w:w w:val="7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1"/>
          <w:w w:val="86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39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E7E7E"/>
          <w:spacing w:val="16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96969"/>
          <w:spacing w:val="3"/>
          <w:w w:val="220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2"/>
          <w:w w:val="127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139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81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2"/>
          <w:szCs w:val="12"/>
        </w:rPr>
        <w:jc w:val="left"/>
        <w:spacing w:before="3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15"/>
      </w:pPr>
      <w:r>
        <w:rPr>
          <w:rFonts w:cs="Arial" w:hAnsi="Arial" w:eastAsia="Arial" w:ascii="Arial"/>
          <w:color w:val="171717"/>
          <w:spacing w:val="2"/>
          <w:w w:val="156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2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7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2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104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2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il</w:t>
      </w:r>
      <w:r>
        <w:rPr>
          <w:rFonts w:cs="Arial" w:hAnsi="Arial" w:eastAsia="Arial" w:ascii="Arial"/>
          <w:color w:val="17171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3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ind w:left="130"/>
      </w:pP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3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po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7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974"/>
      </w:pPr>
      <w:r>
        <w:rPr>
          <w:rFonts w:cs="Arial" w:hAnsi="Arial" w:eastAsia="Arial" w:ascii="Arial"/>
          <w:color w:val="020202"/>
          <w:spacing w:val="3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11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9"/>
        <w:sectPr>
          <w:type w:val="continuous"/>
          <w:pgSz w:w="15860" w:h="12260" w:orient="landscape"/>
          <w:pgMar w:top="320" w:bottom="280" w:left="360" w:right="880"/>
          <w:cols w:num="2" w:equalWidth="off">
            <w:col w:w="11466" w:space="966"/>
            <w:col w:w="2188"/>
          </w:cols>
        </w:sectPr>
      </w:pP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7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8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-2"/>
          <w:w w:val="84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75"/>
          <w:sz w:val="14"/>
          <w:szCs w:val="14"/>
        </w:rPr>
        <w:t>á</w:t>
      </w:r>
      <w:r>
        <w:rPr>
          <w:rFonts w:cs="Arial" w:hAnsi="Arial" w:eastAsia="Arial" w:ascii="Arial"/>
          <w:color w:val="2A2A2A"/>
          <w:spacing w:val="0"/>
          <w:w w:val="116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5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4" w:lineRule="auto" w:line="273"/>
        <w:ind w:left="4679" w:right="3825"/>
      </w:pPr>
      <w:r>
        <w:rPr>
          <w:rFonts w:cs="Arial" w:hAnsi="Arial" w:eastAsia="Arial" w:ascii="Arial"/>
          <w:b/>
          <w:color w:val="020202"/>
          <w:spacing w:val="4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12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4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3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20202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8"/>
          <w:sz w:val="22"/>
          <w:szCs w:val="22"/>
        </w:rPr>
        <w:t>T</w:t>
      </w:r>
      <w:r>
        <w:rPr>
          <w:rFonts w:cs="Arial" w:hAnsi="Arial" w:eastAsia="Arial" w:ascii="Arial"/>
          <w:b/>
          <w:color w:val="020202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3"/>
          <w:w w:val="105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3"/>
          <w:w w:val="102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0"/>
          <w:w w:val="105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7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1"/>
          <w:sz w:val="22"/>
          <w:szCs w:val="22"/>
        </w:rPr>
        <w:t>F</w:t>
      </w:r>
      <w:r>
        <w:rPr>
          <w:rFonts w:cs="Arial" w:hAnsi="Arial" w:eastAsia="Arial" w:ascii="Arial"/>
          <w:b/>
          <w:color w:val="020202"/>
          <w:spacing w:val="4"/>
          <w:w w:val="99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99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2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3"/>
          <w:w w:val="109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2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7"/>
          <w:w w:val="102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6361" w:right="5471"/>
      </w:pP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1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3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96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4"/>
          <w:w w:val="107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2"/>
          <w:w w:val="104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0"/>
          <w:w w:val="104"/>
          <w:sz w:val="22"/>
          <w:szCs w:val="22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43"/>
      </w:pPr>
      <w:r>
        <w:rPr>
          <w:rFonts w:cs="Arial" w:hAnsi="Arial" w:eastAsia="Arial" w:ascii="Arial"/>
          <w:color w:val="151515"/>
          <w:spacing w:val="4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4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5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51515"/>
          <w:spacing w:val="3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5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0"/>
          <w:w w:val="83"/>
          <w:sz w:val="16"/>
          <w:szCs w:val="16"/>
        </w:rPr>
        <w:t>  </w:t>
      </w:r>
      <w:r>
        <w:rPr>
          <w:rFonts w:cs="Arial" w:hAnsi="Arial" w:eastAsia="Arial" w:ascii="Arial"/>
          <w:color w:val="151515"/>
          <w:spacing w:val="2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6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6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4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151515"/>
          <w:spacing w:val="4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3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4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4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5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3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151515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5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5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51515"/>
          <w:spacing w:val="5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151515"/>
          <w:spacing w:val="5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151515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5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-4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5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0"/>
          <w:w w:val="92"/>
          <w:sz w:val="16"/>
          <w:szCs w:val="16"/>
        </w:rPr>
        <w:t>IO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        </w:t>
      </w:r>
      <w:r>
        <w:rPr>
          <w:rFonts w:cs="Arial" w:hAnsi="Arial" w:eastAsia="Arial" w:ascii="Arial"/>
          <w:color w:val="151515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1"/>
          <w:sz w:val="16"/>
          <w:szCs w:val="16"/>
        </w:rPr>
        <w:t>F</w:t>
      </w:r>
      <w:r>
        <w:rPr>
          <w:rFonts w:cs="Arial" w:hAnsi="Arial" w:eastAsia="Arial" w:ascii="Arial"/>
          <w:color w:val="020202"/>
          <w:spacing w:val="3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4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4"/>
          <w:w w:val="81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3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5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5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4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51515"/>
          <w:spacing w:val="0"/>
          <w:w w:val="81"/>
          <w:sz w:val="16"/>
          <w:szCs w:val="16"/>
        </w:rPr>
        <w:t>RA</w:t>
      </w:r>
      <w:r>
        <w:rPr>
          <w:rFonts w:cs="Arial" w:hAnsi="Arial" w:eastAsia="Arial" w:ascii="Arial"/>
          <w:color w:val="151515"/>
          <w:spacing w:val="0"/>
          <w:w w:val="81"/>
          <w:sz w:val="16"/>
          <w:szCs w:val="16"/>
        </w:rPr>
        <w:t>                                  </w:t>
      </w:r>
      <w:r>
        <w:rPr>
          <w:rFonts w:cs="Arial" w:hAnsi="Arial" w:eastAsia="Arial" w:ascii="Arial"/>
          <w:color w:val="151515"/>
          <w:spacing w:val="2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4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5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5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3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4"/>
          <w:w w:val="77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5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6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                                                              </w:t>
      </w:r>
      <w:r>
        <w:rPr>
          <w:rFonts w:cs="Arial" w:hAnsi="Arial" w:eastAsia="Arial" w:ascii="Arial"/>
          <w:color w:val="151515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5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8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3"/>
          <w:sz w:val="16"/>
          <w:szCs w:val="16"/>
        </w:rPr>
        <w:t>                   </w:t>
      </w:r>
      <w:r>
        <w:rPr>
          <w:rFonts w:cs="Arial" w:hAnsi="Arial" w:eastAsia="Arial" w:ascii="Arial"/>
          <w:color w:val="020202"/>
          <w:spacing w:val="3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4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5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4"/>
          <w:w w:val="83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1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0"/>
          <w:w w:val="83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151515"/>
          <w:spacing w:val="3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0"/>
          <w:w w:val="113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80"/>
        <w:ind w:left="369" w:right="120"/>
      </w:pPr>
      <w:r>
        <w:rPr>
          <w:rFonts w:cs="Arial" w:hAnsi="Arial" w:eastAsia="Arial" w:ascii="Arial"/>
          <w:color w:val="151515"/>
          <w:spacing w:val="4"/>
          <w:w w:val="66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5"/>
          <w:w w:val="102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0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020202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70"/>
          <w:sz w:val="16"/>
          <w:szCs w:val="16"/>
        </w:rPr>
        <w:t>F</w:t>
      </w:r>
      <w:r>
        <w:rPr>
          <w:rFonts w:cs="Arial" w:hAnsi="Arial" w:eastAsia="Arial" w:ascii="Arial"/>
          <w:color w:val="020202"/>
          <w:spacing w:val="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                                                                  </w:t>
      </w:r>
      <w:r>
        <w:rPr>
          <w:rFonts w:cs="Arial" w:hAnsi="Arial" w:eastAsia="Arial" w:ascii="Arial"/>
          <w:color w:val="262626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51515"/>
          <w:spacing w:val="3"/>
          <w:w w:val="14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4"/>
          <w:w w:val="87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4"/>
          <w:w w:val="15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51515"/>
          <w:spacing w:val="4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0"/>
          <w:w w:val="92"/>
          <w:position w:val="-1"/>
          <w:sz w:val="16"/>
          <w:szCs w:val="16"/>
        </w:rPr>
        <w:t>22</w:t>
      </w:r>
      <w:r>
        <w:rPr>
          <w:rFonts w:cs="Arial" w:hAnsi="Arial" w:eastAsia="Arial" w:ascii="Arial"/>
          <w:color w:val="151515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51515"/>
          <w:spacing w:val="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9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7"/>
          <w:w w:val="9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91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51515"/>
          <w:spacing w:val="7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9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2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0"/>
          <w:w w:val="9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22"/>
          <w:w w:val="9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51515"/>
          <w:spacing w:val="4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3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4"/>
          <w:w w:val="89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151515"/>
          <w:spacing w:val="3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89"/>
          <w:position w:val="2"/>
          <w:sz w:val="14"/>
          <w:szCs w:val="14"/>
        </w:rPr>
        <w:t>eo</w:t>
      </w:r>
      <w:r>
        <w:rPr>
          <w:rFonts w:cs="Arial" w:hAnsi="Arial" w:eastAsia="Arial" w:ascii="Arial"/>
          <w:color w:val="151515"/>
          <w:spacing w:val="21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9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8"/>
          <w:w w:val="9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6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8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0"/>
          <w:w w:val="89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151515"/>
          <w:spacing w:val="5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0"/>
          <w:w w:val="89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51515"/>
          <w:spacing w:val="20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7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8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7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7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86"/>
          <w:position w:val="2"/>
          <w:sz w:val="14"/>
          <w:szCs w:val="14"/>
        </w:rPr>
        <w:t>pos</w:t>
      </w:r>
      <w:r>
        <w:rPr>
          <w:rFonts w:cs="Arial" w:hAnsi="Arial" w:eastAsia="Arial" w:ascii="Arial"/>
          <w:color w:val="151515"/>
          <w:spacing w:val="-2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2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2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es</w:t>
      </w:r>
      <w:r>
        <w:rPr>
          <w:rFonts w:cs="Arial" w:hAnsi="Arial" w:eastAsia="Arial" w:ascii="Arial"/>
          <w:color w:val="262626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79"/>
          <w:position w:val="2"/>
          <w:sz w:val="14"/>
          <w:szCs w:val="14"/>
        </w:rPr>
        <w:t>la</w:t>
      </w:r>
      <w:r>
        <w:rPr>
          <w:rFonts w:cs="Arial" w:hAnsi="Arial" w:eastAsia="Arial" w:ascii="Arial"/>
          <w:color w:val="151515"/>
          <w:spacing w:val="0"/>
          <w:w w:val="79"/>
          <w:position w:val="2"/>
          <w:sz w:val="14"/>
          <w:szCs w:val="14"/>
        </w:rPr>
        <w:t>                         </w:t>
      </w:r>
      <w:r>
        <w:rPr>
          <w:rFonts w:cs="Arial" w:hAnsi="Arial" w:eastAsia="Arial" w:ascii="Arial"/>
          <w:color w:val="151515"/>
          <w:spacing w:val="30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51515"/>
          <w:spacing w:val="2"/>
          <w:w w:val="10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51515"/>
          <w:spacing w:val="5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343434"/>
          <w:spacing w:val="2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-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9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6"/>
          <w:w w:val="82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5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7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3"/>
          <w:w w:val="12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10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0"/>
          <w:w w:val="7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0"/>
          <w:w w:val="8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7"/>
          <w:w w:val="88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8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4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8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29"/>
          <w:w w:val="8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3"/>
          <w:w w:val="12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                 </w:t>
      </w:r>
      <w:r>
        <w:rPr>
          <w:rFonts w:cs="Arial" w:hAnsi="Arial" w:eastAsia="Arial" w:ascii="Arial"/>
          <w:color w:val="020202"/>
          <w:spacing w:val="2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7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51515"/>
          <w:spacing w:val="5"/>
          <w:w w:val="97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51515"/>
          <w:spacing w:val="5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2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51515"/>
          <w:spacing w:val="5"/>
          <w:w w:val="102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4"/>
          <w:w w:val="87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0"/>
          <w:w w:val="87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59" w:right="6885"/>
      </w:pPr>
      <w:r>
        <w:rPr>
          <w:rFonts w:cs="Arial" w:hAnsi="Arial" w:eastAsia="Arial" w:ascii="Arial"/>
          <w:color w:val="151515"/>
          <w:spacing w:val="0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4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19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343434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5"/>
          <w:sz w:val="14"/>
          <w:szCs w:val="14"/>
        </w:rPr>
        <w:t>h</w:t>
      </w:r>
      <w:r>
        <w:rPr>
          <w:rFonts w:cs="Arial" w:hAnsi="Arial" w:eastAsia="Arial" w:ascii="Arial"/>
          <w:color w:val="151515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2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3"/>
          <w:w w:val="117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51515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0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5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60"/>
        <w:ind w:left="5358" w:right="5125"/>
      </w:pPr>
      <w:r>
        <w:rPr>
          <w:rFonts w:cs="Arial" w:hAnsi="Arial" w:eastAsia="Arial" w:ascii="Arial"/>
          <w:color w:val="151515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9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2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0"/>
          <w:w w:val="92"/>
          <w:sz w:val="14"/>
          <w:szCs w:val="14"/>
        </w:rPr>
        <w:t>str</w:t>
      </w:r>
      <w:r>
        <w:rPr>
          <w:rFonts w:cs="Arial" w:hAnsi="Arial" w:eastAsia="Arial" w:ascii="Arial"/>
          <w:color w:val="151515"/>
          <w:spacing w:val="10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92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4"/>
          <w:w w:val="92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4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2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92"/>
          <w:sz w:val="14"/>
          <w:szCs w:val="14"/>
        </w:rPr>
        <w:t>ó</w:t>
      </w:r>
      <w:r>
        <w:rPr>
          <w:rFonts w:cs="Arial" w:hAnsi="Arial" w:eastAsia="Arial" w:ascii="Arial"/>
          <w:color w:val="151515"/>
          <w:spacing w:val="0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14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51515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9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-2"/>
          <w:w w:val="105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st</w:t>
      </w:r>
      <w:r>
        <w:rPr>
          <w:rFonts w:cs="Arial" w:hAnsi="Arial" w:eastAsia="Arial" w:ascii="Arial"/>
          <w:color w:val="262626"/>
          <w:spacing w:val="9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69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8"/>
          <w:w w:val="69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0"/>
          <w:w w:val="98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7"/>
          <w:w w:val="98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2"/>
          <w:w w:val="70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7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5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90"/>
          <w:sz w:val="14"/>
          <w:szCs w:val="14"/>
        </w:rPr>
        <w:t>l.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3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151515"/>
          <w:spacing w:val="9"/>
          <w:w w:val="87"/>
          <w:sz w:val="14"/>
          <w:szCs w:val="14"/>
        </w:rPr>
        <w:t>0</w:t>
      </w:r>
      <w:r>
        <w:rPr>
          <w:rFonts w:cs="Arial" w:hAnsi="Arial" w:eastAsia="Arial" w:ascii="Arial"/>
          <w:color w:val="151515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151515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12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40"/>
        <w:ind w:left="129"/>
      </w:pPr>
      <w:r>
        <w:rPr>
          <w:rFonts w:cs="Arial" w:hAnsi="Arial" w:eastAsia="Arial" w:ascii="Arial"/>
          <w:color w:val="4D4D4D"/>
          <w:spacing w:val="-3"/>
          <w:w w:val="264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D4D4D"/>
          <w:spacing w:val="-2"/>
          <w:w w:val="169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D4D4D"/>
          <w:spacing w:val="-2"/>
          <w:w w:val="127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D4D4D"/>
          <w:spacing w:val="-2"/>
          <w:w w:val="14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6D6D6D"/>
          <w:spacing w:val="-1"/>
          <w:w w:val="95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39393"/>
          <w:spacing w:val="-1"/>
          <w:w w:val="84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39393"/>
          <w:spacing w:val="-1"/>
          <w:w w:val="84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39393"/>
          <w:spacing w:val="-1"/>
          <w:w w:val="84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D6D6D"/>
          <w:spacing w:val="-2"/>
          <w:w w:val="15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39393"/>
          <w:spacing w:val="-1"/>
          <w:w w:val="84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D6D6D"/>
          <w:spacing w:val="-2"/>
          <w:w w:val="15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D4D4D"/>
          <w:spacing w:val="-1"/>
          <w:w w:val="116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6D6D6D"/>
          <w:spacing w:val="-1"/>
          <w:w w:val="84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D6D6D"/>
          <w:spacing w:val="0"/>
          <w:w w:val="74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D6D6D"/>
          <w:spacing w:val="0"/>
          <w:w w:val="100"/>
          <w:position w:val="-2"/>
          <w:sz w:val="14"/>
          <w:szCs w:val="14"/>
        </w:rPr>
        <w:t>                                                                                           </w:t>
      </w:r>
      <w:r>
        <w:rPr>
          <w:rFonts w:cs="Arial" w:hAnsi="Arial" w:eastAsia="Arial" w:ascii="Arial"/>
          <w:color w:val="6D6D6D"/>
          <w:spacing w:val="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808080"/>
          <w:spacing w:val="-1"/>
          <w:w w:val="105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808080"/>
          <w:spacing w:val="-1"/>
          <w:w w:val="90"/>
          <w:position w:val="1"/>
          <w:sz w:val="10"/>
          <w:szCs w:val="10"/>
        </w:rPr>
        <w:t>,</w:t>
      </w:r>
      <w:r>
        <w:rPr>
          <w:rFonts w:cs="Arial" w:hAnsi="Arial" w:eastAsia="Arial" w:ascii="Arial"/>
          <w:color w:val="808080"/>
          <w:spacing w:val="-1"/>
          <w:w w:val="90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3"/>
          <w:w w:val="225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90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-13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B5B5B"/>
          <w:spacing w:val="1"/>
          <w:w w:val="58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92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1"/>
          <w:sz w:val="12"/>
          <w:szCs w:val="12"/>
        </w:rPr>
        <w:t>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B5B5B"/>
          <w:spacing w:val="11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939393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D6D6D"/>
          <w:spacing w:val="-4"/>
          <w:w w:val="17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D6D6D"/>
          <w:spacing w:val="0"/>
          <w:w w:val="23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D6D6D"/>
          <w:spacing w:val="0"/>
          <w:w w:val="100"/>
          <w:position w:val="-1"/>
          <w:sz w:val="10"/>
          <w:szCs w:val="10"/>
        </w:rPr>
        <w:t>                                                                                                                    </w:t>
      </w:r>
      <w:r>
        <w:rPr>
          <w:rFonts w:cs="Arial" w:hAnsi="Arial" w:eastAsia="Arial" w:ascii="Arial"/>
          <w:color w:val="6D6D6D"/>
          <w:spacing w:val="7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B5B5B"/>
          <w:spacing w:val="2"/>
          <w:w w:val="104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2"/>
          <w:w w:val="104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6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0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5B5B5B"/>
          <w:spacing w:val="-2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B5B5B"/>
          <w:spacing w:val="2"/>
          <w:w w:val="127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D6D6D"/>
          <w:spacing w:val="2"/>
          <w:w w:val="127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08080"/>
          <w:spacing w:val="1"/>
          <w:w w:val="81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08080"/>
          <w:spacing w:val="1"/>
          <w:w w:val="58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D6D6D"/>
          <w:spacing w:val="1"/>
          <w:w w:val="6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0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69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581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368" w:right="114"/>
      </w:pPr>
      <w:r>
        <w:rPr>
          <w:rFonts w:cs="Arial" w:hAnsi="Arial" w:eastAsia="Arial" w:ascii="Arial"/>
          <w:color w:val="151515"/>
          <w:spacing w:val="4"/>
          <w:w w:val="66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5"/>
          <w:w w:val="97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0"/>
          <w:w w:val="82"/>
          <w:sz w:val="16"/>
          <w:szCs w:val="16"/>
        </w:rPr>
        <w:t>3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151515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5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85"/>
          <w:sz w:val="16"/>
          <w:szCs w:val="16"/>
        </w:rPr>
        <w:t>V</w:t>
      </w:r>
      <w:r>
        <w:rPr>
          <w:rFonts w:cs="Arial" w:hAnsi="Arial" w:eastAsia="Arial" w:ascii="Arial"/>
          <w:color w:val="151515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5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2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3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5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4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7"/>
          <w:w w:val="81"/>
          <w:sz w:val="16"/>
          <w:szCs w:val="16"/>
        </w:rPr>
        <w:t>J</w:t>
      </w:r>
      <w:r>
        <w:rPr>
          <w:rFonts w:cs="Arial" w:hAnsi="Arial" w:eastAsia="Arial" w:ascii="Arial"/>
          <w:color w:val="020202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1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020202"/>
          <w:spacing w:val="3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4"/>
          <w:w w:val="87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51515"/>
          <w:spacing w:val="4"/>
          <w:w w:val="15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4"/>
          <w:w w:val="82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51515"/>
          <w:spacing w:val="4"/>
          <w:w w:val="15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51515"/>
          <w:spacing w:val="4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0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51515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51515"/>
          <w:spacing w:val="8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51515"/>
          <w:spacing w:val="8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6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-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146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0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51515"/>
          <w:spacing w:val="7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17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9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4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51515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4"/>
          <w:szCs w:val="14"/>
        </w:rPr>
        <w:t>es</w:t>
      </w:r>
      <w:r>
        <w:rPr>
          <w:rFonts w:cs="Arial" w:hAnsi="Arial" w:eastAsia="Arial" w:ascii="Arial"/>
          <w:color w:val="262626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0"/>
          <w:w w:val="97"/>
          <w:position w:val="2"/>
          <w:sz w:val="14"/>
          <w:szCs w:val="14"/>
        </w:rPr>
        <w:t>port</w:t>
      </w:r>
      <w:r>
        <w:rPr>
          <w:rFonts w:cs="Arial" w:hAnsi="Arial" w:eastAsia="Arial" w:ascii="Arial"/>
          <w:color w:val="151515"/>
          <w:spacing w:val="-2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3"/>
          <w:w w:val="84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51515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7"/>
          <w:w w:val="84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84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51515"/>
          <w:spacing w:val="14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97"/>
          <w:position w:val="2"/>
          <w:sz w:val="14"/>
          <w:szCs w:val="14"/>
        </w:rPr>
        <w:t>x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10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5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9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6"/>
          <w:w w:val="9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0"/>
          <w:w w:val="90"/>
          <w:position w:val="2"/>
          <w:sz w:val="14"/>
          <w:szCs w:val="14"/>
        </w:rPr>
        <w:t>ón</w:t>
      </w:r>
      <w:r>
        <w:rPr>
          <w:rFonts w:cs="Arial" w:hAnsi="Arial" w:eastAsia="Arial" w:ascii="Arial"/>
          <w:color w:val="151515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7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7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79"/>
          <w:position w:val="2"/>
          <w:sz w:val="14"/>
          <w:szCs w:val="14"/>
        </w:rPr>
        <w:t>            </w:t>
      </w:r>
      <w:r>
        <w:rPr>
          <w:rFonts w:cs="Arial" w:hAnsi="Arial" w:eastAsia="Arial" w:ascii="Arial"/>
          <w:color w:val="020202"/>
          <w:spacing w:val="7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79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8"/>
          <w:w w:val="79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51515"/>
          <w:spacing w:val="3"/>
          <w:w w:val="113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51515"/>
          <w:spacing w:val="4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5"/>
          <w:w w:val="97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5"/>
          <w:w w:val="97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343434"/>
          <w:spacing w:val="2"/>
          <w:w w:val="92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51515"/>
          <w:spacing w:val="5"/>
          <w:w w:val="97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51515"/>
          <w:spacing w:val="0"/>
          <w:w w:val="82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51515"/>
          <w:spacing w:val="0"/>
          <w:w w:val="100"/>
          <w:position w:val="0"/>
          <w:sz w:val="16"/>
          <w:szCs w:val="16"/>
        </w:rPr>
        <w:t>   </w:t>
      </w:r>
      <w:r>
        <w:rPr>
          <w:rFonts w:cs="Arial" w:hAnsi="Arial" w:eastAsia="Arial" w:ascii="Arial"/>
          <w:color w:val="151515"/>
          <w:spacing w:val="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7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6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5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3"/>
          <w:w w:val="11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9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7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3"/>
          <w:w w:val="11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6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4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0"/>
          <w:w w:val="79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151515"/>
          <w:spacing w:val="0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6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79"/>
          <w:position w:val="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020202"/>
          <w:spacing w:val="6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7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5"/>
          <w:w w:val="9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5"/>
          <w:w w:val="92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5"/>
          <w:w w:val="97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5"/>
          <w:w w:val="92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5"/>
          <w:w w:val="102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51515"/>
          <w:spacing w:val="0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80"/>
        <w:ind w:right="2074"/>
      </w:pPr>
      <w:r>
        <w:rPr>
          <w:rFonts w:cs="Arial" w:hAnsi="Arial" w:eastAsia="Arial" w:ascii="Arial"/>
          <w:color w:val="151515"/>
          <w:spacing w:val="4"/>
          <w:w w:val="75"/>
          <w:position w:val="5"/>
          <w:sz w:val="14"/>
          <w:szCs w:val="14"/>
        </w:rPr>
        <w:t>á</w:t>
      </w:r>
      <w:r>
        <w:rPr>
          <w:rFonts w:cs="Arial" w:hAnsi="Arial" w:eastAsia="Arial" w:ascii="Arial"/>
          <w:color w:val="151515"/>
          <w:spacing w:val="3"/>
          <w:w w:val="107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75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18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4"/>
          <w:w w:val="100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-14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5"/>
          <w:w w:val="93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4"/>
          <w:w w:val="93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3"/>
          <w:w w:val="93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4"/>
          <w:w w:val="93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4"/>
          <w:w w:val="93"/>
          <w:position w:val="5"/>
          <w:sz w:val="14"/>
          <w:szCs w:val="14"/>
        </w:rPr>
        <w:t>p</w:t>
      </w:r>
      <w:r>
        <w:rPr>
          <w:rFonts w:cs="Arial" w:hAnsi="Arial" w:eastAsia="Arial" w:ascii="Arial"/>
          <w:color w:val="343434"/>
          <w:spacing w:val="5"/>
          <w:w w:val="93"/>
          <w:position w:val="5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4"/>
          <w:w w:val="93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93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6"/>
          <w:w w:val="93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0"/>
          <w:w w:val="93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26"/>
          <w:w w:val="93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2"/>
          <w:w w:val="93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87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3"/>
          <w:w w:val="128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1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94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8"/>
          <w:w w:val="94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87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4"/>
          <w:w w:val="90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2"/>
          <w:w w:val="102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93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4"/>
          <w:w w:val="87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2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6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6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0"/>
          <w:w w:val="86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7"/>
          <w:w w:val="86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6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86"/>
          <w:position w:val="5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3"/>
          <w:w w:val="86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3"/>
          <w:w w:val="86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3"/>
          <w:w w:val="86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86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86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11"/>
          <w:w w:val="86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5"/>
          <w:w w:val="86"/>
          <w:position w:val="5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0"/>
          <w:w w:val="86"/>
          <w:position w:val="5"/>
          <w:sz w:val="14"/>
          <w:szCs w:val="14"/>
        </w:rPr>
        <w:t>es</w:t>
      </w:r>
      <w:r>
        <w:rPr>
          <w:rFonts w:cs="Arial" w:hAnsi="Arial" w:eastAsia="Arial" w:ascii="Arial"/>
          <w:color w:val="151515"/>
          <w:spacing w:val="22"/>
          <w:w w:val="86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-2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90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90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4"/>
          <w:w w:val="90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3"/>
          <w:w w:val="90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90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22"/>
          <w:w w:val="9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90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0"/>
          <w:position w:val="5"/>
          <w:sz w:val="14"/>
          <w:szCs w:val="14"/>
        </w:rPr>
        <w:t>0</w:t>
      </w:r>
      <w:r>
        <w:rPr>
          <w:rFonts w:cs="Arial" w:hAnsi="Arial" w:eastAsia="Arial" w:ascii="Arial"/>
          <w:color w:val="151515"/>
          <w:spacing w:val="4"/>
          <w:w w:val="90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51515"/>
          <w:spacing w:val="0"/>
          <w:w w:val="90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51515"/>
          <w:spacing w:val="0"/>
          <w:w w:val="90"/>
          <w:position w:val="5"/>
          <w:sz w:val="14"/>
          <w:szCs w:val="14"/>
        </w:rPr>
        <w:t>                                                                 </w:t>
      </w:r>
      <w:r>
        <w:rPr>
          <w:rFonts w:cs="Arial" w:hAnsi="Arial" w:eastAsia="Arial" w:ascii="Arial"/>
          <w:color w:val="151515"/>
          <w:spacing w:val="10"/>
          <w:w w:val="9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5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4"/>
          <w:w w:val="7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5"/>
          <w:w w:val="9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7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6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8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7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6"/>
        <w:ind w:right="2001"/>
      </w:pPr>
      <w:r>
        <w:rPr>
          <w:rFonts w:cs="Arial" w:hAnsi="Arial" w:eastAsia="Arial" w:ascii="Arial"/>
          <w:color w:val="020202"/>
          <w:spacing w:val="4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1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5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6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7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3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1"/>
          <w:sz w:val="16"/>
          <w:szCs w:val="16"/>
        </w:rPr>
        <w:t>CO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77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87" w:lineRule="exact" w:line="220"/>
        <w:ind w:left="1900"/>
      </w:pPr>
      <w:r>
        <w:rPr>
          <w:rFonts w:cs="Times New Roman" w:hAnsi="Times New Roman" w:eastAsia="Times New Roman" w:ascii="Times New Roman"/>
          <w:color w:val="4D4D4D"/>
          <w:spacing w:val="1"/>
          <w:w w:val="9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position w:val="-2"/>
          <w:sz w:val="18"/>
          <w:szCs w:val="18"/>
        </w:rPr>
        <w:t>                                                                      </w:t>
      </w:r>
      <w:r>
        <w:rPr>
          <w:rFonts w:cs="Times New Roman" w:hAnsi="Times New Roman" w:eastAsia="Times New Roman" w:ascii="Times New Roman"/>
          <w:color w:val="020202"/>
          <w:spacing w:val="7"/>
          <w:w w:val="93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62626"/>
          <w:spacing w:val="2"/>
          <w:w w:val="4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D4D4D"/>
          <w:spacing w:val="0"/>
          <w:w w:val="6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D4D4D"/>
          <w:spacing w:val="0"/>
          <w:w w:val="100"/>
          <w:position w:val="-3"/>
          <w:sz w:val="24"/>
          <w:szCs w:val="24"/>
        </w:rPr>
        <w:t>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D4D4D"/>
          <w:spacing w:val="-24"/>
          <w:w w:val="100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4D4D4D"/>
          <w:spacing w:val="2"/>
          <w:w w:val="46"/>
          <w:position w:val="-4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43434"/>
          <w:spacing w:val="2"/>
          <w:w w:val="75"/>
          <w:position w:val="-4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D6D6D"/>
          <w:spacing w:val="2"/>
          <w:w w:val="40"/>
          <w:position w:val="-4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62626"/>
          <w:spacing w:val="2"/>
          <w:w w:val="69"/>
          <w:position w:val="-4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D4D4D"/>
          <w:spacing w:val="3"/>
          <w:w w:val="122"/>
          <w:position w:val="-4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D4D4D"/>
          <w:spacing w:val="2"/>
          <w:w w:val="87"/>
          <w:position w:val="-4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808080"/>
          <w:spacing w:val="2"/>
          <w:w w:val="46"/>
          <w:position w:val="-4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23"/>
          <w:position w:val="-4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368" w:right="114"/>
      </w:pPr>
      <w:r>
        <w:rPr>
          <w:rFonts w:cs="Arial" w:hAnsi="Arial" w:eastAsia="Arial" w:ascii="Arial"/>
          <w:color w:val="151515"/>
          <w:spacing w:val="4"/>
          <w:w w:val="66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5"/>
          <w:w w:val="97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0"/>
          <w:w w:val="87"/>
          <w:sz w:val="16"/>
          <w:szCs w:val="16"/>
        </w:rPr>
        <w:t>3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151515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7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5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7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5"/>
          <w:w w:val="85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151515"/>
          <w:spacing w:val="0"/>
          <w:w w:val="9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8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3"/>
          <w:w w:val="12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1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0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16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5"/>
          <w:w w:val="81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4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4"/>
          <w:w w:val="8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4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4"/>
          <w:w w:val="8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7"/>
          <w:w w:val="81"/>
          <w:position w:val="1"/>
          <w:sz w:val="16"/>
          <w:szCs w:val="16"/>
        </w:rPr>
        <w:t>J</w:t>
      </w:r>
      <w:r>
        <w:rPr>
          <w:rFonts w:cs="Arial" w:hAnsi="Arial" w:eastAsia="Arial" w:ascii="Arial"/>
          <w:color w:val="151515"/>
          <w:spacing w:val="0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81"/>
          <w:position w:val="1"/>
          <w:sz w:val="16"/>
          <w:szCs w:val="16"/>
        </w:rPr>
        <w:t>                                        </w:t>
      </w:r>
      <w:r>
        <w:rPr>
          <w:rFonts w:cs="Arial" w:hAnsi="Arial" w:eastAsia="Arial" w:ascii="Arial"/>
          <w:color w:val="151515"/>
          <w:spacing w:val="0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87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51515"/>
          <w:spacing w:val="3"/>
          <w:w w:val="14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5"/>
          <w:w w:val="92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51515"/>
          <w:spacing w:val="4"/>
          <w:w w:val="15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51515"/>
          <w:spacing w:val="4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5"/>
          <w:w w:val="9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0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51515"/>
          <w:spacing w:val="-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51515"/>
          <w:spacing w:val="8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8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151515"/>
          <w:spacing w:val="7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2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0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3"/>
          <w:w w:val="146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7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8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262626"/>
          <w:spacing w:val="9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es</w:t>
      </w:r>
      <w:r>
        <w:rPr>
          <w:rFonts w:cs="Arial" w:hAnsi="Arial" w:eastAsia="Arial" w:ascii="Arial"/>
          <w:color w:val="262626"/>
          <w:spacing w:val="2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7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0"/>
          <w:w w:val="97"/>
          <w:position w:val="3"/>
          <w:sz w:val="14"/>
          <w:szCs w:val="14"/>
        </w:rPr>
        <w:t>port</w:t>
      </w:r>
      <w:r>
        <w:rPr>
          <w:rFonts w:cs="Arial" w:hAnsi="Arial" w:eastAsia="Arial" w:ascii="Arial"/>
          <w:color w:val="151515"/>
          <w:spacing w:val="-2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B5B5B"/>
          <w:spacing w:val="2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3"/>
          <w:w w:val="88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51515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x</w:t>
      </w:r>
      <w:r>
        <w:rPr>
          <w:rFonts w:cs="Arial" w:hAnsi="Arial" w:eastAsia="Arial" w:ascii="Arial"/>
          <w:color w:val="151515"/>
          <w:spacing w:val="0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8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5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0"/>
          <w:w w:val="88"/>
          <w:position w:val="3"/>
          <w:sz w:val="14"/>
          <w:szCs w:val="14"/>
        </w:rPr>
        <w:t>ón</w:t>
      </w:r>
      <w:r>
        <w:rPr>
          <w:rFonts w:cs="Arial" w:hAnsi="Arial" w:eastAsia="Arial" w:ascii="Arial"/>
          <w:color w:val="151515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15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2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          </w:t>
      </w:r>
      <w:r>
        <w:rPr>
          <w:rFonts w:cs="Arial" w:hAnsi="Arial" w:eastAsia="Arial" w:ascii="Arial"/>
          <w:color w:val="262626"/>
          <w:spacing w:val="1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8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4"/>
          <w:w w:val="88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262626"/>
          <w:spacing w:val="2"/>
          <w:w w:val="88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3"/>
          <w:w w:val="88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4"/>
          <w:w w:val="88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151515"/>
          <w:spacing w:val="4"/>
          <w:w w:val="88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4D4D4D"/>
          <w:spacing w:val="2"/>
          <w:w w:val="88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151515"/>
          <w:spacing w:val="3"/>
          <w:w w:val="88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0"/>
          <w:w w:val="88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151515"/>
          <w:spacing w:val="0"/>
          <w:w w:val="88"/>
          <w:position w:val="1"/>
          <w:sz w:val="16"/>
          <w:szCs w:val="16"/>
        </w:rPr>
        <w:t>    </w:t>
      </w:r>
      <w:r>
        <w:rPr>
          <w:rFonts w:cs="Arial" w:hAnsi="Arial" w:eastAsia="Arial" w:ascii="Arial"/>
          <w:color w:val="151515"/>
          <w:spacing w:val="25"/>
          <w:w w:val="8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4"/>
          <w:w w:val="7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6"/>
          <w:w w:val="8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5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3"/>
          <w:w w:val="12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5"/>
          <w:w w:val="9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5"/>
          <w:w w:val="7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3"/>
          <w:w w:val="11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6"/>
          <w:w w:val="8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7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-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3"/>
          <w:w w:val="79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4"/>
          <w:w w:val="7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9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0"/>
          <w:w w:val="7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7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3"/>
          <w:w w:val="7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9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79"/>
          <w:position w:val="1"/>
          <w:sz w:val="16"/>
          <w:szCs w:val="16"/>
        </w:rPr>
        <w:t>                         </w:t>
      </w:r>
      <w:r>
        <w:rPr>
          <w:rFonts w:cs="Arial" w:hAnsi="Arial" w:eastAsia="Arial" w:ascii="Arial"/>
          <w:color w:val="020202"/>
          <w:spacing w:val="12"/>
          <w:w w:val="7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7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151515"/>
          <w:spacing w:val="5"/>
          <w:w w:val="92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5"/>
          <w:w w:val="92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5"/>
          <w:w w:val="102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5"/>
          <w:w w:val="92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5"/>
          <w:w w:val="92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5"/>
          <w:w w:val="102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0"/>
          <w:w w:val="87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80"/>
        <w:ind w:right="2070"/>
      </w:pPr>
      <w:r>
        <w:rPr>
          <w:rFonts w:cs="Arial" w:hAnsi="Arial" w:eastAsia="Arial" w:ascii="Arial"/>
          <w:color w:val="151515"/>
          <w:spacing w:val="4"/>
          <w:w w:val="75"/>
          <w:position w:val="5"/>
          <w:sz w:val="14"/>
          <w:szCs w:val="14"/>
        </w:rPr>
        <w:t>á</w:t>
      </w:r>
      <w:r>
        <w:rPr>
          <w:rFonts w:cs="Arial" w:hAnsi="Arial" w:eastAsia="Arial" w:ascii="Arial"/>
          <w:color w:val="262626"/>
          <w:spacing w:val="4"/>
          <w:w w:val="116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75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-16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9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89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9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8"/>
          <w:w w:val="89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9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4"/>
          <w:w w:val="89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89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89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4"/>
          <w:w w:val="89"/>
          <w:position w:val="5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4"/>
          <w:w w:val="89"/>
          <w:position w:val="5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4"/>
          <w:w w:val="89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9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89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0"/>
          <w:w w:val="89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89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17"/>
          <w:w w:val="89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2"/>
          <w:w w:val="93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93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3"/>
          <w:w w:val="128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1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94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8"/>
          <w:w w:val="94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4"/>
          <w:w w:val="87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4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6"/>
          <w:w w:val="94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93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4"/>
          <w:w w:val="87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87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6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86"/>
          <w:position w:val="5"/>
          <w:sz w:val="14"/>
          <w:szCs w:val="14"/>
        </w:rPr>
        <w:t>La</w:t>
      </w:r>
      <w:r>
        <w:rPr>
          <w:rFonts w:cs="Arial" w:hAnsi="Arial" w:eastAsia="Arial" w:ascii="Arial"/>
          <w:color w:val="151515"/>
          <w:spacing w:val="11"/>
          <w:w w:val="86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6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86"/>
          <w:position w:val="5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3"/>
          <w:w w:val="86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6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3"/>
          <w:w w:val="86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6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6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6"/>
          <w:w w:val="86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6"/>
          <w:w w:val="86"/>
          <w:position w:val="5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3"/>
          <w:w w:val="86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3"/>
          <w:w w:val="86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-7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90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2"/>
          <w:w w:val="90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90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90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0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6"/>
          <w:w w:val="90"/>
          <w:position w:val="5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4"/>
          <w:w w:val="90"/>
          <w:position w:val="5"/>
          <w:sz w:val="14"/>
          <w:szCs w:val="14"/>
        </w:rPr>
        <w:t>b</w:t>
      </w:r>
      <w:r>
        <w:rPr>
          <w:rFonts w:cs="Arial" w:hAnsi="Arial" w:eastAsia="Arial" w:ascii="Arial"/>
          <w:color w:val="4D4D4D"/>
          <w:spacing w:val="3"/>
          <w:w w:val="90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90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9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9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0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0"/>
          <w:position w:val="5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4"/>
          <w:w w:val="90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51515"/>
          <w:spacing w:val="4"/>
          <w:w w:val="90"/>
          <w:position w:val="5"/>
          <w:sz w:val="14"/>
          <w:szCs w:val="14"/>
        </w:rPr>
        <w:t>1</w:t>
      </w:r>
      <w:r>
        <w:rPr>
          <w:rFonts w:cs="Arial" w:hAnsi="Arial" w:eastAsia="Arial" w:ascii="Arial"/>
          <w:color w:val="151515"/>
          <w:spacing w:val="0"/>
          <w:w w:val="90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151515"/>
          <w:spacing w:val="0"/>
          <w:w w:val="90"/>
          <w:position w:val="5"/>
          <w:sz w:val="14"/>
          <w:szCs w:val="14"/>
        </w:rPr>
        <w:t>                                                         </w:t>
      </w:r>
      <w:r>
        <w:rPr>
          <w:rFonts w:cs="Arial" w:hAnsi="Arial" w:eastAsia="Arial" w:ascii="Arial"/>
          <w:color w:val="151515"/>
          <w:spacing w:val="7"/>
          <w:w w:val="9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5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7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5"/>
          <w:w w:val="9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7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6"/>
          <w:w w:val="8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11" w:lineRule="exact" w:line="180"/>
        <w:ind w:right="2001"/>
        <w:sectPr>
          <w:pgSz w:w="15860" w:h="12260" w:orient="landscape"/>
          <w:pgMar w:top="320" w:bottom="280" w:left="380" w:right="860"/>
        </w:sectPr>
      </w:pPr>
      <w:r>
        <w:rPr>
          <w:rFonts w:cs="Arial" w:hAnsi="Arial" w:eastAsia="Arial" w:ascii="Arial"/>
          <w:color w:val="020202"/>
          <w:spacing w:val="4"/>
          <w:w w:val="6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7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6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5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6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7"/>
          <w:w w:val="85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3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5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8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77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0"/>
          <w:szCs w:val="10"/>
        </w:rPr>
        <w:jc w:val="left"/>
        <w:spacing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80"/>
        <w:ind w:left="2975" w:right="-53"/>
      </w:pPr>
      <w:r>
        <w:rPr>
          <w:rFonts w:cs="Arial" w:hAnsi="Arial" w:eastAsia="Arial" w:ascii="Arial"/>
          <w:color w:val="6D6D6D"/>
          <w:spacing w:val="-2"/>
          <w:w w:val="112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A8A8A8"/>
          <w:spacing w:val="-1"/>
          <w:w w:val="65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939393"/>
          <w:spacing w:val="0"/>
          <w:w w:val="56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939393"/>
          <w:spacing w:val="0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939393"/>
          <w:spacing w:val="2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939393"/>
          <w:spacing w:val="-2"/>
          <w:w w:val="75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13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6D6D6D"/>
          <w:spacing w:val="-4"/>
          <w:w w:val="169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6D6D6D"/>
          <w:spacing w:val="-3"/>
          <w:w w:val="104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808080"/>
          <w:spacing w:val="-2"/>
          <w:w w:val="75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808080"/>
          <w:spacing w:val="0"/>
          <w:w w:val="89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808080"/>
          <w:spacing w:val="0"/>
          <w:w w:val="100"/>
          <w:position w:val="-1"/>
          <w:sz w:val="10"/>
          <w:szCs w:val="10"/>
        </w:rPr>
        <w:t>                                                                                        </w:t>
      </w:r>
      <w:r>
        <w:rPr>
          <w:rFonts w:cs="Arial" w:hAnsi="Arial" w:eastAsia="Arial" w:ascii="Arial"/>
          <w:color w:val="808080"/>
          <w:spacing w:val="-5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08080"/>
          <w:spacing w:val="1"/>
          <w:w w:val="31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95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D6D6D"/>
          <w:spacing w:val="1"/>
          <w:w w:val="71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55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6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5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A8A8A8"/>
          <w:spacing w:val="-10"/>
          <w:w w:val="100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939393"/>
          <w:spacing w:val="0"/>
          <w:w w:val="37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37"/>
          <w:position w:val="-3"/>
          <w:sz w:val="10"/>
          <w:szCs w:val="10"/>
        </w:rPr>
        <w:t>  </w:t>
      </w:r>
      <w:r>
        <w:rPr>
          <w:rFonts w:cs="Arial" w:hAnsi="Arial" w:eastAsia="Arial" w:ascii="Arial"/>
          <w:color w:val="939393"/>
          <w:spacing w:val="2"/>
          <w:w w:val="37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939393"/>
          <w:spacing w:val="1"/>
          <w:w w:val="50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6D6D6D"/>
          <w:spacing w:val="2"/>
          <w:w w:val="12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808080"/>
          <w:spacing w:val="0"/>
          <w:w w:val="70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808080"/>
          <w:spacing w:val="5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0"/>
          <w:w w:val="72"/>
          <w:position w:val="-3"/>
          <w:sz w:val="14"/>
          <w:szCs w:val="14"/>
        </w:rPr>
        <w:t>..</w:t>
      </w:r>
      <w:r>
        <w:rPr>
          <w:rFonts w:cs="Arial" w:hAnsi="Arial" w:eastAsia="Arial" w:ascii="Arial"/>
          <w:color w:val="A8A8A8"/>
          <w:spacing w:val="0"/>
          <w:w w:val="72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28"/>
          <w:w w:val="72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D6D6D"/>
          <w:spacing w:val="2"/>
          <w:w w:val="78"/>
          <w:position w:val="-3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939393"/>
          <w:spacing w:val="1"/>
          <w:w w:val="6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2"/>
          <w:w w:val="92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D6D6D"/>
          <w:spacing w:val="2"/>
          <w:w w:val="13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D6D6D"/>
          <w:spacing w:val="2"/>
          <w:w w:val="92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D6D6D"/>
          <w:spacing w:val="0"/>
          <w:w w:val="46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D6D6D"/>
          <w:spacing w:val="0"/>
          <w:w w:val="100"/>
          <w:position w:val="-3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D6D6D"/>
          <w:spacing w:val="9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D6D6D"/>
          <w:spacing w:val="2"/>
          <w:w w:val="116"/>
          <w:position w:val="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D6D6D"/>
          <w:spacing w:val="2"/>
          <w:w w:val="104"/>
          <w:position w:val="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39"/>
          <w:position w:val="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9"/>
        <w:sectPr>
          <w:type w:val="continuous"/>
          <w:pgSz w:w="15860" w:h="12260" w:orient="landscape"/>
          <w:pgMar w:top="320" w:bottom="280" w:left="380" w:right="860"/>
          <w:cols w:num="2" w:equalWidth="off">
            <w:col w:w="12540" w:space="165"/>
            <w:col w:w="191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A8A8A8"/>
          <w:spacing w:val="0"/>
          <w:w w:val="6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4"/>
          <w:w w:val="6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64"/>
          <w:sz w:val="12"/>
          <w:szCs w:val="12"/>
          <w:u w:val="single" w:color="5B5B5B"/>
        </w:rPr>
        <w:t>              </w:t>
      </w:r>
      <w:r>
        <w:rPr>
          <w:rFonts w:cs="Times New Roman" w:hAnsi="Times New Roman" w:eastAsia="Times New Roman" w:ascii="Times New Roman"/>
          <w:color w:val="A8A8A8"/>
          <w:spacing w:val="12"/>
          <w:w w:val="64"/>
          <w:sz w:val="12"/>
          <w:szCs w:val="12"/>
          <w:u w:val="single" w:color="5B5B5B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6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8A8A8"/>
          <w:spacing w:val="3"/>
          <w:w w:val="64"/>
          <w:sz w:val="12"/>
          <w:szCs w:val="12"/>
        </w:rPr>
        <w:t> </w:t>
      </w:r>
      <w:r>
        <w:rPr>
          <w:rFonts w:cs="Arial" w:hAnsi="Arial" w:eastAsia="Arial" w:ascii="Arial"/>
          <w:color w:val="5B5B5B"/>
          <w:spacing w:val="0"/>
          <w:w w:val="74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80"/>
        <w:ind w:left="362" w:right="118"/>
      </w:pPr>
      <w:r>
        <w:rPr>
          <w:rFonts w:cs="Arial" w:hAnsi="Arial" w:eastAsia="Arial" w:ascii="Arial"/>
          <w:color w:val="151515"/>
          <w:spacing w:val="4"/>
          <w:w w:val="66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5"/>
          <w:w w:val="102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0"/>
          <w:w w:val="87"/>
          <w:sz w:val="16"/>
          <w:szCs w:val="16"/>
        </w:rPr>
        <w:t>3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151515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68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5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85"/>
          <w:sz w:val="16"/>
          <w:szCs w:val="16"/>
        </w:rPr>
        <w:t>V</w:t>
      </w:r>
      <w:r>
        <w:rPr>
          <w:rFonts w:cs="Arial" w:hAnsi="Arial" w:eastAsia="Arial" w:ascii="Arial"/>
          <w:color w:val="151515"/>
          <w:spacing w:val="0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8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92"/>
          <w:sz w:val="16"/>
          <w:szCs w:val="16"/>
        </w:rPr>
        <w:t>IO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1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5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7"/>
          <w:w w:val="82"/>
          <w:sz w:val="16"/>
          <w:szCs w:val="16"/>
        </w:rPr>
        <w:t>J</w:t>
      </w:r>
      <w:r>
        <w:rPr>
          <w:rFonts w:cs="Arial" w:hAnsi="Arial" w:eastAsia="Arial" w:ascii="Arial"/>
          <w:color w:val="151515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82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151515"/>
          <w:spacing w:val="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4"/>
          <w:w w:val="87"/>
          <w:sz w:val="16"/>
          <w:szCs w:val="16"/>
        </w:rPr>
        <w:t>8</w:t>
      </w:r>
      <w:r>
        <w:rPr>
          <w:rFonts w:cs="Arial" w:hAnsi="Arial" w:eastAsia="Arial" w:ascii="Arial"/>
          <w:color w:val="020202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4"/>
          <w:w w:val="87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4"/>
          <w:w w:val="154"/>
          <w:sz w:val="16"/>
          <w:szCs w:val="16"/>
        </w:rPr>
        <w:t>/</w:t>
      </w:r>
      <w:r>
        <w:rPr>
          <w:rFonts w:cs="Arial" w:hAnsi="Arial" w:eastAsia="Arial" w:ascii="Arial"/>
          <w:color w:val="151515"/>
          <w:spacing w:val="4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102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0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51515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8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51515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D4D4D"/>
          <w:spacing w:val="2"/>
          <w:w w:val="11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2"/>
          <w:w w:val="131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151515"/>
          <w:spacing w:val="0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51515"/>
          <w:spacing w:val="7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8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3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6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0"/>
          <w:w w:val="86"/>
          <w:position w:val="2"/>
          <w:sz w:val="14"/>
          <w:szCs w:val="14"/>
        </w:rPr>
        <w:t>es</w:t>
      </w:r>
      <w:r>
        <w:rPr>
          <w:rFonts w:cs="Arial" w:hAnsi="Arial" w:eastAsia="Arial" w:ascii="Arial"/>
          <w:color w:val="343434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2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2"/>
          <w:w w:val="5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0"/>
          <w:w w:val="92"/>
          <w:position w:val="2"/>
          <w:sz w:val="14"/>
          <w:szCs w:val="14"/>
        </w:rPr>
        <w:t>porta</w:t>
      </w:r>
      <w:r>
        <w:rPr>
          <w:rFonts w:cs="Arial" w:hAnsi="Arial" w:eastAsia="Arial" w:ascii="Arial"/>
          <w:color w:val="151515"/>
          <w:spacing w:val="-2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0"/>
          <w:w w:val="9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5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5"/>
          <w:w w:val="91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9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9"/>
          <w:w w:val="91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51515"/>
          <w:spacing w:val="-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7"/>
          <w:w w:val="89"/>
          <w:position w:val="2"/>
          <w:sz w:val="14"/>
          <w:szCs w:val="14"/>
        </w:rPr>
        <w:t>x</w:t>
      </w:r>
      <w:r>
        <w:rPr>
          <w:rFonts w:cs="Arial" w:hAnsi="Arial" w:eastAsia="Arial" w:ascii="Arial"/>
          <w:color w:val="151515"/>
          <w:spacing w:val="4"/>
          <w:w w:val="8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5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0"/>
          <w:w w:val="89"/>
          <w:position w:val="2"/>
          <w:sz w:val="14"/>
          <w:szCs w:val="14"/>
        </w:rPr>
        <w:t>ón</w:t>
      </w:r>
      <w:r>
        <w:rPr>
          <w:rFonts w:cs="Arial" w:hAnsi="Arial" w:eastAsia="Arial" w:ascii="Arial"/>
          <w:color w:val="151515"/>
          <w:spacing w:val="0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12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16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0"/>
          <w:w w:val="89"/>
          <w:position w:val="2"/>
          <w:sz w:val="14"/>
          <w:szCs w:val="14"/>
        </w:rPr>
        <w:t>            </w:t>
      </w:r>
      <w:r>
        <w:rPr>
          <w:rFonts w:cs="Arial" w:hAnsi="Arial" w:eastAsia="Arial" w:ascii="Arial"/>
          <w:color w:val="151515"/>
          <w:spacing w:val="26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9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51515"/>
          <w:spacing w:val="2"/>
          <w:w w:val="89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51515"/>
          <w:spacing w:val="5"/>
          <w:w w:val="89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4"/>
          <w:w w:val="89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4"/>
          <w:w w:val="89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343434"/>
          <w:spacing w:val="2"/>
          <w:w w:val="89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51515"/>
          <w:spacing w:val="4"/>
          <w:w w:val="89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89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20202"/>
          <w:spacing w:val="0"/>
          <w:w w:val="89"/>
          <w:position w:val="0"/>
          <w:sz w:val="16"/>
          <w:szCs w:val="16"/>
        </w:rPr>
        <w:t>    </w:t>
      </w:r>
      <w:r>
        <w:rPr>
          <w:rFonts w:cs="Arial" w:hAnsi="Arial" w:eastAsia="Arial" w:ascii="Arial"/>
          <w:color w:val="020202"/>
          <w:spacing w:val="11"/>
          <w:w w:val="8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4"/>
          <w:w w:val="7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0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1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3"/>
          <w:w w:val="11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9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2"/>
          <w:w w:val="10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7"/>
          <w:w w:val="9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4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0"/>
          <w:w w:val="80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151515"/>
          <w:spacing w:val="35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0"/>
          <w:position w:val="0"/>
          <w:sz w:val="16"/>
          <w:szCs w:val="16"/>
        </w:rPr>
        <w:t>                        </w:t>
      </w:r>
      <w:r>
        <w:rPr>
          <w:rFonts w:cs="Arial" w:hAnsi="Arial" w:eastAsia="Arial" w:ascii="Arial"/>
          <w:color w:val="020202"/>
          <w:spacing w:val="33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7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51515"/>
          <w:spacing w:val="5"/>
          <w:w w:val="9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4"/>
          <w:w w:val="87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5"/>
          <w:w w:val="97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5"/>
          <w:w w:val="97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5"/>
          <w:w w:val="97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51515"/>
          <w:spacing w:val="0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90"/>
      </w:pPr>
      <w:r>
        <w:rPr>
          <w:rFonts w:cs="Arial" w:hAnsi="Arial" w:eastAsia="Arial" w:ascii="Arial"/>
          <w:color w:val="151515"/>
          <w:spacing w:val="4"/>
          <w:w w:val="75"/>
          <w:position w:val="3"/>
          <w:sz w:val="14"/>
          <w:szCs w:val="14"/>
        </w:rPr>
        <w:t>á</w:t>
      </w:r>
      <w:r>
        <w:rPr>
          <w:rFonts w:cs="Arial" w:hAnsi="Arial" w:eastAsia="Arial" w:ascii="Arial"/>
          <w:color w:val="262626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2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5"/>
          <w:w w:val="9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3"/>
          <w:w w:val="9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4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4"/>
          <w:w w:val="9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9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6"/>
          <w:w w:val="9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21"/>
          <w:w w:val="9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2"/>
          <w:w w:val="10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8"/>
          <w:w w:val="9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4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4"/>
          <w:w w:val="9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7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0"/>
          <w:w w:val="100"/>
          <w:position w:val="3"/>
          <w:sz w:val="14"/>
          <w:szCs w:val="14"/>
        </w:rPr>
        <w:t>                                                                                                           </w:t>
      </w:r>
      <w:r>
        <w:rPr>
          <w:rFonts w:cs="Arial" w:hAnsi="Arial" w:eastAsia="Arial" w:ascii="Arial"/>
          <w:color w:val="151515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7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5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5"/>
          <w:w w:val="7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5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6"/>
          <w:w w:val="8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1"/>
          <w:position w:val="-1"/>
          <w:sz w:val="16"/>
          <w:szCs w:val="16"/>
        </w:rPr>
        <w:t>LO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394"/>
      </w:pPr>
      <w:r>
        <w:rPr>
          <w:rFonts w:cs="Arial" w:hAnsi="Arial" w:eastAsia="Arial" w:ascii="Arial"/>
          <w:color w:val="020202"/>
          <w:spacing w:val="3"/>
          <w:w w:val="75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0"/>
          <w:w w:val="75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24"/>
          <w:w w:val="75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7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4"/>
          <w:w w:val="87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3"/>
          <w:w w:val="107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93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3"/>
          <w:w w:val="107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69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6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6"/>
          <w:w w:val="87"/>
          <w:position w:val="6"/>
          <w:sz w:val="14"/>
          <w:szCs w:val="14"/>
        </w:rPr>
        <w:t>m</w:t>
      </w:r>
      <w:r>
        <w:rPr>
          <w:rFonts w:cs="Arial" w:hAnsi="Arial" w:eastAsia="Arial" w:ascii="Arial"/>
          <w:color w:val="343434"/>
          <w:spacing w:val="3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0"/>
          <w:w w:val="87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19"/>
          <w:w w:val="87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7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117"/>
          <w:position w:val="6"/>
          <w:sz w:val="14"/>
          <w:szCs w:val="14"/>
        </w:rPr>
        <w:t>f</w:t>
      </w:r>
      <w:r>
        <w:rPr>
          <w:rFonts w:cs="Arial" w:hAnsi="Arial" w:eastAsia="Arial" w:ascii="Arial"/>
          <w:color w:val="343434"/>
          <w:spacing w:val="4"/>
          <w:w w:val="81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93"/>
          <w:position w:val="6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3"/>
          <w:w w:val="97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3"/>
          <w:w w:val="107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87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18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1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51515"/>
          <w:spacing w:val="5"/>
          <w:w w:val="99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51515"/>
          <w:spacing w:val="4"/>
          <w:w w:val="93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51515"/>
          <w:spacing w:val="4"/>
          <w:w w:val="93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70"/>
          <w:position w:val="6"/>
          <w:sz w:val="14"/>
          <w:szCs w:val="14"/>
        </w:rPr>
        <w:t>.</w:t>
      </w:r>
      <w:r>
        <w:rPr>
          <w:rFonts w:cs="Arial" w:hAnsi="Arial" w:eastAsia="Arial" w:ascii="Arial"/>
          <w:color w:val="262626"/>
          <w:spacing w:val="0"/>
          <w:w w:val="100"/>
          <w:position w:val="6"/>
          <w:sz w:val="14"/>
          <w:szCs w:val="14"/>
        </w:rPr>
        <w:t>                                                                                                             </w:t>
      </w:r>
      <w:r>
        <w:rPr>
          <w:rFonts w:cs="Arial" w:hAnsi="Arial" w:eastAsia="Arial" w:ascii="Arial"/>
          <w:color w:val="262626"/>
          <w:spacing w:val="-2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6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5"/>
          <w:w w:val="7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6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5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6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6"/>
          <w:w w:val="89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3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1"/>
          <w:position w:val="-1"/>
          <w:sz w:val="16"/>
          <w:szCs w:val="16"/>
        </w:rPr>
        <w:t>CO</w:t>
      </w:r>
      <w:r>
        <w:rPr>
          <w:rFonts w:cs="Arial" w:hAnsi="Arial" w:eastAsia="Arial" w:ascii="Arial"/>
          <w:color w:val="020202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77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8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200"/>
        <w:ind w:left="361" w:right="117"/>
      </w:pPr>
      <w:r>
        <w:rPr>
          <w:rFonts w:cs="Arial" w:hAnsi="Arial" w:eastAsia="Arial" w:ascii="Arial"/>
          <w:color w:val="151515"/>
          <w:spacing w:val="4"/>
          <w:w w:val="66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5"/>
          <w:w w:val="102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0"/>
          <w:w w:val="82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51515"/>
          <w:spacing w:val="0"/>
          <w:w w:val="100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151515"/>
          <w:spacing w:val="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6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5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85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51515"/>
          <w:spacing w:val="3"/>
          <w:w w:val="11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3"/>
          <w:w w:val="11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25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1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5"/>
          <w:w w:val="81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4"/>
          <w:w w:val="8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4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3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4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7"/>
          <w:w w:val="81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151515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81"/>
          <w:position w:val="-1"/>
          <w:sz w:val="16"/>
          <w:szCs w:val="16"/>
        </w:rPr>
        <w:t>                                        </w:t>
      </w:r>
      <w:r>
        <w:rPr>
          <w:rFonts w:cs="Arial" w:hAnsi="Arial" w:eastAsia="Arial" w:ascii="Arial"/>
          <w:color w:val="151515"/>
          <w:spacing w:val="1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1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4"/>
          <w:w w:val="15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8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4"/>
          <w:w w:val="87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51515"/>
          <w:spacing w:val="4"/>
          <w:w w:val="165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51515"/>
          <w:spacing w:val="4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4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51515"/>
          <w:spacing w:val="8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8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22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2"/>
          <w:w w:val="11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7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4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-1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146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151515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18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51515"/>
          <w:spacing w:val="7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3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22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85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8"/>
          <w:w w:val="8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51515"/>
          <w:spacing w:val="5"/>
          <w:w w:val="8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8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0"/>
          <w:w w:val="85"/>
          <w:position w:val="1"/>
          <w:sz w:val="14"/>
          <w:szCs w:val="14"/>
        </w:rPr>
        <w:t>es</w:t>
      </w:r>
      <w:r>
        <w:rPr>
          <w:rFonts w:cs="Arial" w:hAnsi="Arial" w:eastAsia="Arial" w:ascii="Arial"/>
          <w:color w:val="151515"/>
          <w:spacing w:val="0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7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8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1"/>
          <w:w w:val="4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7"/>
          <w:w w:val="9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0"/>
          <w:w w:val="97"/>
          <w:position w:val="1"/>
          <w:sz w:val="14"/>
          <w:szCs w:val="14"/>
        </w:rPr>
        <w:t>port</w:t>
      </w:r>
      <w:r>
        <w:rPr>
          <w:rFonts w:cs="Arial" w:hAnsi="Arial" w:eastAsia="Arial" w:ascii="Arial"/>
          <w:color w:val="151515"/>
          <w:spacing w:val="-2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5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8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8"/>
          <w:w w:val="8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51515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3"/>
          <w:w w:val="86"/>
          <w:position w:val="1"/>
          <w:sz w:val="14"/>
          <w:szCs w:val="14"/>
        </w:rPr>
        <w:t>x</w:t>
      </w:r>
      <w:r>
        <w:rPr>
          <w:rFonts w:cs="Arial" w:hAnsi="Arial" w:eastAsia="Arial" w:ascii="Arial"/>
          <w:color w:val="151515"/>
          <w:spacing w:val="3"/>
          <w:w w:val="86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3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8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0"/>
          <w:w w:val="86"/>
          <w:position w:val="1"/>
          <w:sz w:val="14"/>
          <w:szCs w:val="14"/>
        </w:rPr>
        <w:t>ón</w:t>
      </w:r>
      <w:r>
        <w:rPr>
          <w:rFonts w:cs="Arial" w:hAnsi="Arial" w:eastAsia="Arial" w:ascii="Arial"/>
          <w:color w:val="151515"/>
          <w:spacing w:val="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2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3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6"/>
          <w:position w:val="1"/>
          <w:sz w:val="16"/>
          <w:szCs w:val="16"/>
        </w:rPr>
        <w:t>el</w:t>
      </w:r>
      <w:r>
        <w:rPr>
          <w:rFonts w:cs="Arial" w:hAnsi="Arial" w:eastAsia="Arial" w:ascii="Arial"/>
          <w:color w:val="262626"/>
          <w:spacing w:val="0"/>
          <w:w w:val="86"/>
          <w:position w:val="1"/>
          <w:sz w:val="16"/>
          <w:szCs w:val="16"/>
        </w:rPr>
        <w:t>           </w:t>
      </w:r>
      <w:r>
        <w:rPr>
          <w:rFonts w:cs="Arial" w:hAnsi="Arial" w:eastAsia="Arial" w:ascii="Arial"/>
          <w:color w:val="262626"/>
          <w:spacing w:val="2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2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51515"/>
          <w:spacing w:val="2"/>
          <w:w w:val="103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51515"/>
          <w:spacing w:val="5"/>
          <w:w w:val="92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151515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2"/>
          <w:w w:val="82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151515"/>
          <w:spacing w:val="6"/>
          <w:w w:val="107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51515"/>
          <w:spacing w:val="0"/>
          <w:w w:val="71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0"/>
          <w:w w:val="100"/>
          <w:position w:val="-1"/>
          <w:sz w:val="16"/>
          <w:szCs w:val="16"/>
        </w:rPr>
        <w:t>   </w:t>
      </w:r>
      <w:r>
        <w:rPr>
          <w:rFonts w:cs="Arial" w:hAnsi="Arial" w:eastAsia="Arial" w:ascii="Arial"/>
          <w:color w:val="151515"/>
          <w:spacing w:val="1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5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4"/>
          <w:w w:val="7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12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3"/>
          <w:w w:val="11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5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2"/>
          <w:w w:val="10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6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8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4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8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0"/>
          <w:w w:val="7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5"/>
          <w:w w:val="7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78"/>
          <w:position w:val="-1"/>
          <w:sz w:val="16"/>
          <w:szCs w:val="16"/>
        </w:rPr>
        <w:t>                         </w:t>
      </w:r>
      <w:r>
        <w:rPr>
          <w:rFonts w:cs="Arial" w:hAnsi="Arial" w:eastAsia="Arial" w:ascii="Arial"/>
          <w:color w:val="020202"/>
          <w:spacing w:val="25"/>
          <w:w w:val="7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2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5"/>
          <w:w w:val="9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5"/>
          <w:w w:val="92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5"/>
          <w:w w:val="92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5"/>
          <w:w w:val="92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5"/>
          <w:w w:val="97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0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90"/>
      </w:pPr>
      <w:r>
        <w:rPr>
          <w:rFonts w:cs="Arial" w:hAnsi="Arial" w:eastAsia="Arial" w:ascii="Arial"/>
          <w:color w:val="151515"/>
          <w:spacing w:val="4"/>
          <w:w w:val="75"/>
          <w:position w:val="3"/>
          <w:sz w:val="14"/>
          <w:szCs w:val="14"/>
        </w:rPr>
        <w:t>á</w:t>
      </w:r>
      <w:r>
        <w:rPr>
          <w:rFonts w:cs="Arial" w:hAnsi="Arial" w:eastAsia="Arial" w:ascii="Arial"/>
          <w:color w:val="151515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1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5"/>
          <w:w w:val="9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9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7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4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4"/>
          <w:w w:val="9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9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6"/>
          <w:w w:val="9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20"/>
          <w:w w:val="9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11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8"/>
          <w:w w:val="9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4"/>
          <w:w w:val="9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4"/>
          <w:szCs w:val="14"/>
        </w:rPr>
        <w:t>                                                                                                           </w:t>
      </w:r>
      <w:r>
        <w:rPr>
          <w:rFonts w:cs="Arial" w:hAnsi="Arial" w:eastAsia="Arial" w:ascii="Arial"/>
          <w:color w:val="020202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7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5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4"/>
          <w:w w:val="7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5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7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6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8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7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390"/>
      </w:pPr>
      <w:r>
        <w:rPr>
          <w:rFonts w:cs="Arial" w:hAnsi="Arial" w:eastAsia="Arial" w:ascii="Arial"/>
          <w:color w:val="151515"/>
          <w:spacing w:val="3"/>
          <w:w w:val="86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0"/>
          <w:w w:val="86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7"/>
          <w:w w:val="86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6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86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-2"/>
          <w:w w:val="86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3"/>
          <w:w w:val="86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3"/>
          <w:w w:val="86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3"/>
          <w:w w:val="86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86"/>
          <w:position w:val="6"/>
          <w:sz w:val="14"/>
          <w:szCs w:val="14"/>
        </w:rPr>
        <w:t>,</w:t>
      </w:r>
      <w:r>
        <w:rPr>
          <w:rFonts w:cs="Arial" w:hAnsi="Arial" w:eastAsia="Arial" w:ascii="Arial"/>
          <w:color w:val="151515"/>
          <w:spacing w:val="0"/>
          <w:w w:val="86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22"/>
          <w:w w:val="86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77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4"/>
          <w:w w:val="93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102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6"/>
          <w:w w:val="102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84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151515"/>
          <w:spacing w:val="0"/>
          <w:w w:val="93"/>
          <w:position w:val="6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9"/>
          <w:w w:val="93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4"/>
          <w:w w:val="87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4"/>
          <w:w w:val="93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2"/>
          <w:w w:val="87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93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93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3"/>
          <w:w w:val="117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0"/>
          <w:w w:val="81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13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7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87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22"/>
          <w:w w:val="87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7"/>
          <w:position w:val="6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7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8"/>
          <w:w w:val="87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87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87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6"/>
          <w:w w:val="87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7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3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7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13"/>
          <w:w w:val="87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93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51515"/>
          <w:spacing w:val="4"/>
          <w:w w:val="75"/>
          <w:position w:val="6"/>
          <w:sz w:val="14"/>
          <w:szCs w:val="14"/>
        </w:rPr>
        <w:t>1</w:t>
      </w:r>
      <w:r>
        <w:rPr>
          <w:rFonts w:cs="Arial" w:hAnsi="Arial" w:eastAsia="Arial" w:ascii="Arial"/>
          <w:color w:val="151515"/>
          <w:spacing w:val="3"/>
          <w:w w:val="152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51515"/>
          <w:spacing w:val="4"/>
          <w:w w:val="93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4"/>
          <w:w w:val="81"/>
          <w:position w:val="6"/>
          <w:sz w:val="14"/>
          <w:szCs w:val="14"/>
        </w:rPr>
        <w:t>3</w:t>
      </w:r>
      <w:r>
        <w:rPr>
          <w:rFonts w:cs="Arial" w:hAnsi="Arial" w:eastAsia="Arial" w:ascii="Arial"/>
          <w:color w:val="151515"/>
          <w:spacing w:val="3"/>
          <w:w w:val="152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51515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5"/>
          <w:w w:val="99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51515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51515"/>
          <w:spacing w:val="0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51515"/>
          <w:spacing w:val="13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3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83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27"/>
          <w:w w:val="83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1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51515"/>
          <w:spacing w:val="4"/>
          <w:w w:val="87"/>
          <w:position w:val="6"/>
          <w:sz w:val="14"/>
          <w:szCs w:val="14"/>
        </w:rPr>
        <w:t>9</w:t>
      </w:r>
      <w:r>
        <w:rPr>
          <w:rFonts w:cs="Arial" w:hAnsi="Arial" w:eastAsia="Arial" w:ascii="Arial"/>
          <w:color w:val="262626"/>
          <w:spacing w:val="3"/>
          <w:w w:val="140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020202"/>
          <w:spacing w:val="4"/>
          <w:w w:val="93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51515"/>
          <w:spacing w:val="4"/>
          <w:w w:val="87"/>
          <w:position w:val="6"/>
          <w:sz w:val="14"/>
          <w:szCs w:val="14"/>
        </w:rPr>
        <w:t>3</w:t>
      </w:r>
      <w:r>
        <w:rPr>
          <w:rFonts w:cs="Arial" w:hAnsi="Arial" w:eastAsia="Arial" w:ascii="Arial"/>
          <w:color w:val="020202"/>
          <w:spacing w:val="3"/>
          <w:w w:val="140"/>
          <w:position w:val="6"/>
          <w:sz w:val="14"/>
          <w:szCs w:val="14"/>
        </w:rPr>
        <w:t>/</w:t>
      </w:r>
      <w:r>
        <w:rPr>
          <w:rFonts w:cs="Arial" w:hAnsi="Arial" w:eastAsia="Arial" w:ascii="Arial"/>
          <w:color w:val="151515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5"/>
          <w:w w:val="99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51515"/>
          <w:spacing w:val="4"/>
          <w:w w:val="87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51515"/>
          <w:spacing w:val="5"/>
          <w:w w:val="99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0"/>
          <w:w w:val="70"/>
          <w:position w:val="6"/>
          <w:sz w:val="14"/>
          <w:szCs w:val="14"/>
        </w:rPr>
        <w:t>.</w:t>
      </w:r>
      <w:r>
        <w:rPr>
          <w:rFonts w:cs="Arial" w:hAnsi="Arial" w:eastAsia="Arial" w:ascii="Arial"/>
          <w:color w:val="020202"/>
          <w:spacing w:val="0"/>
          <w:w w:val="100"/>
          <w:position w:val="6"/>
          <w:sz w:val="14"/>
          <w:szCs w:val="14"/>
        </w:rPr>
        <w:t>                                                  </w:t>
      </w:r>
      <w:r>
        <w:rPr>
          <w:rFonts w:cs="Arial" w:hAnsi="Arial" w:eastAsia="Arial" w:ascii="Arial"/>
          <w:color w:val="020202"/>
          <w:spacing w:val="11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6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5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6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5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6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7"/>
          <w:w w:val="85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0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8"/>
          <w:w w:val="9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8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81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200"/>
        <w:ind w:left="2398" w:right="2226"/>
      </w:pPr>
      <w:r>
        <w:rPr>
          <w:rFonts w:cs="Times New Roman" w:hAnsi="Times New Roman" w:eastAsia="Times New Roman" w:ascii="Times New Roman"/>
          <w:color w:val="6D6D6D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D6D6D"/>
          <w:spacing w:val="2"/>
          <w:w w:val="15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D6D6D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2"/>
          <w:w w:val="92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2"/>
          <w:w w:val="92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D6D6D"/>
          <w:spacing w:val="2"/>
          <w:w w:val="10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08080"/>
          <w:spacing w:val="0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08080"/>
          <w:spacing w:val="0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08080"/>
          <w:spacing w:val="13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08080"/>
          <w:spacing w:val="0"/>
          <w:w w:val="37"/>
          <w:position w:val="-1"/>
          <w:sz w:val="16"/>
          <w:szCs w:val="16"/>
        </w:rPr>
        <w:t>..</w:t>
      </w:r>
      <w:r>
        <w:rPr>
          <w:rFonts w:cs="Times New Roman" w:hAnsi="Times New Roman" w:eastAsia="Times New Roman" w:ascii="Times New Roman"/>
          <w:color w:val="808080"/>
          <w:spacing w:val="0"/>
          <w:w w:val="37"/>
          <w:position w:val="-1"/>
          <w:sz w:val="16"/>
          <w:szCs w:val="16"/>
        </w:rPr>
        <w:t>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08080"/>
          <w:spacing w:val="2"/>
          <w:w w:val="37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D4D4D"/>
          <w:spacing w:val="1"/>
          <w:w w:val="62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0"/>
          <w:w w:val="62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0"/>
          <w:w w:val="62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08080"/>
          <w:spacing w:val="23"/>
          <w:w w:val="62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808080"/>
          <w:spacing w:val="-1"/>
          <w:w w:val="3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808080"/>
          <w:spacing w:val="-1"/>
          <w:w w:val="78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808080"/>
          <w:spacing w:val="-3"/>
          <w:w w:val="118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939393"/>
          <w:spacing w:val="-2"/>
          <w:w w:val="105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1"/>
          <w:w w:val="78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3"/>
          <w:w w:val="131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808080"/>
          <w:spacing w:val="-3"/>
          <w:w w:val="144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6D6D6D"/>
          <w:spacing w:val="-3"/>
          <w:w w:val="157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939393"/>
          <w:spacing w:val="-2"/>
          <w:w w:val="105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2"/>
          <w:w w:val="105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3"/>
          <w:w w:val="118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2"/>
          <w:w w:val="91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808080"/>
          <w:spacing w:val="0"/>
          <w:w w:val="65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808080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808080"/>
          <w:spacing w:val="-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D4D4D"/>
          <w:spacing w:val="1"/>
          <w:w w:val="62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2"/>
          <w:w w:val="148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47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47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D4D4D"/>
          <w:spacing w:val="0"/>
          <w:w w:val="203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0"/>
          <w:w w:val="100"/>
          <w:position w:val="0"/>
          <w:sz w:val="18"/>
          <w:szCs w:val="18"/>
        </w:rPr>
        <w:t>                                                  </w:t>
      </w:r>
      <w:r>
        <w:rPr>
          <w:rFonts w:cs="Times New Roman" w:hAnsi="Times New Roman" w:eastAsia="Times New Roman" w:ascii="Times New Roman"/>
          <w:color w:val="4D4D4D"/>
          <w:spacing w:val="2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08080"/>
          <w:spacing w:val="1"/>
          <w:w w:val="47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D6D6D"/>
          <w:spacing w:val="1"/>
          <w:w w:val="7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2"/>
          <w:w w:val="1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D6D6D"/>
          <w:spacing w:val="1"/>
          <w:w w:val="7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1"/>
          <w:w w:val="6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1"/>
          <w:w w:val="7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0"/>
          <w:w w:val="3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08080"/>
          <w:spacing w:val="-13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8A8A8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1"/>
          <w:w w:val="5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D6D6D"/>
          <w:spacing w:val="2"/>
          <w:w w:val="92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1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A8A8A8"/>
          <w:spacing w:val="-8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B5B5B"/>
          <w:spacing w:val="3"/>
          <w:w w:val="19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D6D6D"/>
          <w:spacing w:val="0"/>
          <w:w w:val="4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D6D6D"/>
          <w:spacing w:val="0"/>
          <w:w w:val="100"/>
          <w:position w:val="-1"/>
          <w:sz w:val="12"/>
          <w:szCs w:val="12"/>
        </w:rPr>
        <w:t>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D6D6D"/>
          <w:spacing w:val="-2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5B5B5B"/>
          <w:spacing w:val="-3"/>
          <w:w w:val="100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6D6D6D"/>
          <w:spacing w:val="0"/>
          <w:w w:val="100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6D6D6D"/>
          <w:spacing w:val="0"/>
          <w:w w:val="100"/>
          <w:position w:val="2"/>
          <w:sz w:val="10"/>
          <w:szCs w:val="10"/>
        </w:rPr>
        <w:t>         </w:t>
      </w:r>
      <w:r>
        <w:rPr>
          <w:rFonts w:cs="Arial" w:hAnsi="Arial" w:eastAsia="Arial" w:ascii="Arial"/>
          <w:color w:val="6D6D6D"/>
          <w:spacing w:val="26"/>
          <w:w w:val="100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A8A8A8"/>
          <w:spacing w:val="0"/>
          <w:w w:val="3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39393"/>
          <w:spacing w:val="0"/>
          <w:w w:val="99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808080"/>
          <w:spacing w:val="0"/>
          <w:w w:val="10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" w:lineRule="auto" w:line="189"/>
        <w:ind w:left="950" w:right="122" w:hanging="547"/>
      </w:pPr>
      <w:r>
        <w:rPr>
          <w:rFonts w:cs="Arial" w:hAnsi="Arial" w:eastAsia="Arial" w:ascii="Arial"/>
          <w:color w:val="151515"/>
          <w:spacing w:val="3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3"/>
          <w:w w:val="82"/>
          <w:sz w:val="16"/>
          <w:szCs w:val="16"/>
        </w:rPr>
        <w:t>5</w:t>
      </w:r>
      <w:r>
        <w:rPr>
          <w:rFonts w:cs="Arial" w:hAnsi="Arial" w:eastAsia="Arial" w:ascii="Arial"/>
          <w:color w:val="151515"/>
          <w:spacing w:val="0"/>
          <w:w w:val="82"/>
          <w:sz w:val="16"/>
          <w:szCs w:val="16"/>
        </w:rPr>
        <w:t>3</w:t>
      </w:r>
      <w:r>
        <w:rPr>
          <w:rFonts w:cs="Arial" w:hAnsi="Arial" w:eastAsia="Arial" w:ascii="Arial"/>
          <w:color w:val="151515"/>
          <w:spacing w:val="0"/>
          <w:w w:val="82"/>
          <w:sz w:val="16"/>
          <w:szCs w:val="16"/>
        </w:rPr>
        <w:t>       </w:t>
      </w:r>
      <w:r>
        <w:rPr>
          <w:rFonts w:cs="Arial" w:hAnsi="Arial" w:eastAsia="Arial" w:ascii="Arial"/>
          <w:color w:val="151515"/>
          <w:spacing w:val="2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8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5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6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3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17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5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4"/>
          <w:w w:val="88"/>
          <w:sz w:val="16"/>
          <w:szCs w:val="16"/>
        </w:rPr>
        <w:t>á</w:t>
      </w:r>
      <w:r>
        <w:rPr>
          <w:rFonts w:cs="Arial" w:hAnsi="Arial" w:eastAsia="Arial" w:ascii="Arial"/>
          <w:color w:val="151515"/>
          <w:spacing w:val="4"/>
          <w:w w:val="88"/>
          <w:sz w:val="16"/>
          <w:szCs w:val="16"/>
        </w:rPr>
        <w:t>q</w:t>
      </w:r>
      <w:r>
        <w:rPr>
          <w:rFonts w:cs="Arial" w:hAnsi="Arial" w:eastAsia="Arial" w:ascii="Arial"/>
          <w:color w:val="020202"/>
          <w:spacing w:val="4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51515"/>
          <w:spacing w:val="2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4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9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5"/>
          <w:w w:val="102"/>
          <w:sz w:val="16"/>
          <w:szCs w:val="16"/>
        </w:rPr>
        <w:t>q</w:t>
      </w:r>
      <w:r>
        <w:rPr>
          <w:rFonts w:cs="Arial" w:hAnsi="Arial" w:eastAsia="Arial" w:ascii="Arial"/>
          <w:color w:val="151515"/>
          <w:spacing w:val="4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51515"/>
          <w:spacing w:val="2"/>
          <w:w w:val="115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9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       </w:t>
      </w:r>
      <w:r>
        <w:rPr>
          <w:rFonts w:cs="Arial" w:hAnsi="Arial" w:eastAsia="Arial" w:ascii="Arial"/>
          <w:color w:val="151515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2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4"/>
          <w:w w:val="87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4"/>
          <w:w w:val="154"/>
          <w:sz w:val="16"/>
          <w:szCs w:val="16"/>
        </w:rPr>
        <w:t>/</w:t>
      </w:r>
      <w:r>
        <w:rPr>
          <w:rFonts w:cs="Arial" w:hAnsi="Arial" w:eastAsia="Arial" w:ascii="Arial"/>
          <w:color w:val="151515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8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8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51515"/>
          <w:spacing w:val="7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21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5"/>
          <w:w w:val="9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1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151515"/>
          <w:spacing w:val="0"/>
          <w:w w:val="81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151515"/>
          <w:spacing w:val="26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6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4"/>
          <w:w w:val="9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2"/>
          <w:w w:val="9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0"/>
          <w:w w:val="9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9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0"/>
          <w:w w:val="93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51515"/>
          <w:spacing w:val="6"/>
          <w:w w:val="9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6"/>
          <w:w w:val="9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8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9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2"/>
          <w:w w:val="9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93"/>
          <w:position w:val="2"/>
          <w:sz w:val="14"/>
          <w:szCs w:val="14"/>
        </w:rPr>
        <w:t>es</w:t>
      </w:r>
      <w:r>
        <w:rPr>
          <w:rFonts w:cs="Arial" w:hAnsi="Arial" w:eastAsia="Arial" w:ascii="Arial"/>
          <w:color w:val="262626"/>
          <w:spacing w:val="25"/>
          <w:w w:val="9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2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so</w:t>
      </w:r>
      <w:r>
        <w:rPr>
          <w:rFonts w:cs="Arial" w:hAnsi="Arial" w:eastAsia="Arial" w:ascii="Arial"/>
          <w:color w:val="262626"/>
          <w:spacing w:val="2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5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4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7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51515"/>
          <w:spacing w:val="0"/>
          <w:w w:val="86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51515"/>
          <w:spacing w:val="0"/>
          <w:w w:val="86"/>
          <w:position w:val="2"/>
          <w:sz w:val="14"/>
          <w:szCs w:val="14"/>
        </w:rPr>
        <w:t>            </w:t>
      </w:r>
      <w:r>
        <w:rPr>
          <w:rFonts w:cs="Arial" w:hAnsi="Arial" w:eastAsia="Arial" w:ascii="Arial"/>
          <w:color w:val="151515"/>
          <w:spacing w:val="2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71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5"/>
          <w:w w:val="92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2"/>
          <w:w w:val="103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51515"/>
          <w:spacing w:val="0"/>
          <w:w w:val="92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9"/>
          <w:w w:val="92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51515"/>
          <w:spacing w:val="5"/>
          <w:w w:val="97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2"/>
          <w:w w:val="92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0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0"/>
          <w:w w:val="100"/>
          <w:position w:val="0"/>
          <w:sz w:val="16"/>
          <w:szCs w:val="16"/>
        </w:rPr>
        <w:t>       </w:t>
      </w:r>
      <w:r>
        <w:rPr>
          <w:rFonts w:cs="Arial" w:hAnsi="Arial" w:eastAsia="Arial" w:ascii="Arial"/>
          <w:color w:val="151515"/>
          <w:spacing w:val="-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5"/>
          <w:w w:val="8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0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3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5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3"/>
          <w:w w:val="12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0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5"/>
          <w:w w:val="98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6"/>
          <w:w w:val="8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5"/>
          <w:w w:val="7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                       </w:t>
      </w:r>
      <w:r>
        <w:rPr>
          <w:rFonts w:cs="Arial" w:hAnsi="Arial" w:eastAsia="Arial" w:ascii="Arial"/>
          <w:color w:val="020202"/>
          <w:spacing w:val="-2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5"/>
          <w:w w:val="102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51515"/>
          <w:spacing w:val="0"/>
          <w:w w:val="92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9"/>
          <w:w w:val="92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5"/>
          <w:w w:val="92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5"/>
          <w:w w:val="9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0"/>
          <w:w w:val="82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51515"/>
          <w:spacing w:val="0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position w:val="-5"/>
          <w:sz w:val="16"/>
          <w:szCs w:val="16"/>
        </w:rPr>
        <w:t>f</w:t>
      </w:r>
      <w:r>
        <w:rPr>
          <w:rFonts w:cs="Arial" w:hAnsi="Arial" w:eastAsia="Arial" w:ascii="Arial"/>
          <w:color w:val="151515"/>
          <w:spacing w:val="4"/>
          <w:w w:val="100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0"/>
          <w:w w:val="100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7"/>
          <w:w w:val="100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5"/>
          <w:w w:val="100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0"/>
          <w:w w:val="100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position w:val="-5"/>
          <w:sz w:val="16"/>
          <w:szCs w:val="16"/>
        </w:rPr>
        <w:t>                                                                                        </w:t>
      </w:r>
      <w:r>
        <w:rPr>
          <w:rFonts w:cs="Arial" w:hAnsi="Arial" w:eastAsia="Arial" w:ascii="Arial"/>
          <w:color w:val="151515"/>
          <w:spacing w:val="19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8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9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9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11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6"/>
          <w:w w:val="11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7"/>
          <w:w w:val="9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9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51515"/>
          <w:spacing w:val="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51515"/>
          <w:spacing w:val="-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82"/>
          <w:position w:val="0"/>
          <w:sz w:val="14"/>
          <w:szCs w:val="14"/>
        </w:rPr>
        <w:t>Sec</w:t>
      </w:r>
      <w:r>
        <w:rPr>
          <w:rFonts w:cs="Arial" w:hAnsi="Arial" w:eastAsia="Arial" w:ascii="Arial"/>
          <w:color w:val="151515"/>
          <w:spacing w:val="-2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0"/>
          <w:w w:val="8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16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7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8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5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3"/>
          <w:w w:val="87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51515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2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5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3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3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3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8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9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0"/>
          <w:w w:val="8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20202"/>
          <w:spacing w:val="-1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9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2"/>
          <w:w w:val="10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0"/>
          <w:w w:val="87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151515"/>
          <w:spacing w:val="9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51515"/>
          <w:spacing w:val="-1"/>
          <w:w w:val="11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-2"/>
          <w:w w:val="12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51515"/>
          <w:spacing w:val="0"/>
          <w:w w:val="85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151515"/>
          <w:spacing w:val="0"/>
          <w:w w:val="100"/>
          <w:position w:val="0"/>
          <w:sz w:val="14"/>
          <w:szCs w:val="14"/>
        </w:rPr>
        <w:t>                                       </w:t>
      </w:r>
      <w:r>
        <w:rPr>
          <w:rFonts w:cs="Arial" w:hAnsi="Arial" w:eastAsia="Arial" w:ascii="Arial"/>
          <w:color w:val="151515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0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7"/>
          <w:w w:val="80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3"/>
          <w:w w:val="80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0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4"/>
          <w:w w:val="80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0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2"/>
          <w:w w:val="8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62"/>
          <w:position w:val="-5"/>
          <w:sz w:val="16"/>
          <w:szCs w:val="16"/>
        </w:rPr>
        <w:t>J</w:t>
      </w:r>
      <w:r>
        <w:rPr>
          <w:rFonts w:cs="Arial" w:hAnsi="Arial" w:eastAsia="Arial" w:ascii="Arial"/>
          <w:color w:val="020202"/>
          <w:spacing w:val="5"/>
          <w:w w:val="94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85"/>
          <w:position w:val="-5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3"/>
          <w:w w:val="123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4"/>
          <w:w w:val="77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54" w:right="7896"/>
      </w:pPr>
      <w:r>
        <w:rPr>
          <w:rFonts w:cs="Arial" w:hAnsi="Arial" w:eastAsia="Arial" w:ascii="Arial"/>
          <w:color w:val="262626"/>
          <w:spacing w:val="6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0"/>
          <w:w w:val="87"/>
          <w:sz w:val="14"/>
          <w:szCs w:val="14"/>
        </w:rPr>
        <w:t>es</w:t>
      </w:r>
      <w:r>
        <w:rPr>
          <w:rFonts w:cs="Arial" w:hAnsi="Arial" w:eastAsia="Arial" w:ascii="Arial"/>
          <w:color w:val="151515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51515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51515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151515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4D4D4D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18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40"/>
        <w:ind w:left="7005" w:right="7332"/>
      </w:pPr>
      <w:r>
        <w:pict>
          <v:shape type="#_x0000_t202" style="position:absolute;margin-left:37.12pt;margin-top:340.408pt;width:706.99pt;height:22.7497pt;mso-position-horizontal-relative:page;mso-position-vertical-relative:page;z-index:-1661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63" w:hRule="exact"/>
                    </w:trPr>
                    <w:tc>
                      <w:tcPr>
                        <w:tcW w:w="4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7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87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7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9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6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8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88"/>
                            <w:position w:val="-1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8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8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23"/>
                            <w:w w:val="88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100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9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85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1"/>
                            <w:w w:val="85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8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5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24"/>
                            <w:w w:val="85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00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100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00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10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5"/>
                            <w:w w:val="100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100"/>
                            <w:position w:val="-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5"/>
                            <w:w w:val="100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5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587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2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34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154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82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2"/>
                        </w:pPr>
                        <w:r>
                          <w:rPr>
                            <w:rFonts w:cs="Arial" w:hAnsi="Arial" w:eastAsia="Arial" w:ascii="Arial"/>
                            <w:color w:val="151515"/>
                            <w:w w:val="7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5"/>
                            <w:w w:val="7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12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16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1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6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5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100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-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8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4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6"/>
                            <w:w w:val="8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D4D4D"/>
                            <w:spacing w:val="2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4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26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25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2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9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8"/>
                            <w:w w:val="9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0"/>
                            <w:sz w:val="14"/>
                            <w:szCs w:val="14"/>
                          </w:rPr>
                          <w:t>ll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31"/>
                        </w:pP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82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2"/>
                            <w:w w:val="92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5"/>
                            <w:w w:val="92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5"/>
                            <w:w w:val="97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5"/>
                            <w:w w:val="97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9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7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2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55"/>
                        </w:pP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77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77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3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5"/>
                            <w:position w:val="-1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113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3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23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6"/>
                            <w:w w:val="88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72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-21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5"/>
                            <w:w w:val="72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2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1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1"/>
                            <w:w w:val="85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74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9"/>
                            <w:w w:val="74"/>
                            <w:position w:val="-1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5"/>
                            <w:w w:val="79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6"/>
                            <w:w w:val="88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72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0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66"/>
                        </w:pP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82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6"/>
                            <w:w w:val="107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9"/>
                            <w:w w:val="92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5"/>
                            <w:w w:val="9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2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92" w:hRule="exact"/>
                    </w:trPr>
                    <w:tc>
                      <w:tcPr>
                        <w:tcW w:w="4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9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2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2"/>
                        </w:pPr>
                        <w:r>
                          <w:rPr>
                            <w:rFonts w:cs="Arial" w:hAnsi="Arial" w:eastAsia="Arial" w:ascii="Arial"/>
                            <w:color w:val="151515"/>
                            <w:spacing w:val="5"/>
                            <w:w w:val="7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-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1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7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8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5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86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1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5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8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62626"/>
                            <w:spacing w:val="3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0"/>
                            <w:w w:val="86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51515"/>
                            <w:spacing w:val="-2"/>
                            <w:w w:val="8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5"/>
                            <w:w w:val="10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90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9"/>
                            <w:w w:val="9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4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101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7"/>
                            <w:w w:val="10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0"/>
                            <w:w w:val="7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2"/>
                          <w:ind w:left="285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1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5"/>
                            <w:w w:val="7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6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51515"/>
                            <w:spacing w:val="6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3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0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8"/>
                            <w:w w:val="8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6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0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5B5B5B"/>
          <w:spacing w:val="-2"/>
          <w:w w:val="9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D6D6D"/>
          <w:spacing w:val="-2"/>
          <w:w w:val="87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343434"/>
          <w:spacing w:val="-2"/>
          <w:w w:val="87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D6D6D"/>
          <w:spacing w:val="-2"/>
          <w:w w:val="76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4D4D4D"/>
          <w:spacing w:val="-2"/>
          <w:w w:val="98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4D4D4D"/>
          <w:spacing w:val="0"/>
          <w:w w:val="5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3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36" w:lineRule="exact" w:line="200"/>
        <w:ind w:left="1823"/>
      </w:pPr>
      <w:r>
        <w:rPr>
          <w:rFonts w:cs="Times New Roman" w:hAnsi="Times New Roman" w:eastAsia="Times New Roman" w:ascii="Times New Roman"/>
          <w:color w:val="939393"/>
          <w:spacing w:val="-2"/>
          <w:w w:val="6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39393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39393"/>
          <w:spacing w:val="-2"/>
          <w:w w:val="87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08080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4D4D4D"/>
          <w:spacing w:val="-2"/>
          <w:w w:val="87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-2"/>
          <w:w w:val="9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39393"/>
          <w:spacing w:val="-1"/>
          <w:w w:val="5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D6D6D"/>
          <w:spacing w:val="-2"/>
          <w:w w:val="98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-3"/>
          <w:w w:val="120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4D4D4D"/>
          <w:spacing w:val="-3"/>
          <w:w w:val="120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39393"/>
          <w:spacing w:val="-2"/>
          <w:w w:val="98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D6D6D"/>
          <w:spacing w:val="-2"/>
          <w:w w:val="87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39393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08080"/>
          <w:spacing w:val="-4"/>
          <w:w w:val="16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D6D6D"/>
          <w:spacing w:val="0"/>
          <w:w w:val="10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D6D6D"/>
          <w:spacing w:val="0"/>
          <w:w w:val="100"/>
          <w:position w:val="-2"/>
          <w:sz w:val="14"/>
          <w:szCs w:val="14"/>
        </w:rPr>
        <w:t>                                                               </w:t>
      </w:r>
      <w:r>
        <w:rPr>
          <w:rFonts w:cs="Times New Roman" w:hAnsi="Times New Roman" w:eastAsia="Times New Roman" w:ascii="Times New Roman"/>
          <w:color w:val="5B5B5B"/>
          <w:spacing w:val="2"/>
          <w:w w:val="6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1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D6D6D"/>
          <w:spacing w:val="3"/>
          <w:w w:val="13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2"/>
          <w:w w:val="8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2"/>
          <w:w w:val="9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2"/>
          <w:w w:val="8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D6D6D"/>
          <w:spacing w:val="2"/>
          <w:w w:val="8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151515"/>
          <w:spacing w:val="2"/>
          <w:w w:val="80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1"/>
          <w:w w:val="57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D6D6D"/>
          <w:spacing w:val="2"/>
          <w:w w:val="80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08080"/>
          <w:spacing w:val="2"/>
          <w:w w:val="102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9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3"/>
          <w:w w:val="137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D4D4D"/>
          <w:spacing w:val="3"/>
          <w:w w:val="125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D4D4D"/>
          <w:spacing w:val="0"/>
          <w:w w:val="24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D4D4D"/>
          <w:spacing w:val="0"/>
          <w:w w:val="100"/>
          <w:position w:val="-1"/>
          <w:sz w:val="12"/>
          <w:szCs w:val="12"/>
        </w:rPr>
        <w:t>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D4D4D"/>
          <w:spacing w:val="-1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8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-1"/>
          <w:w w:val="113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D6D6D"/>
          <w:spacing w:val="0"/>
          <w:w w:val="8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0"/>
          <w:w w:val="64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39393"/>
          <w:spacing w:val="0"/>
          <w:w w:val="40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39393"/>
          <w:spacing w:val="0"/>
          <w:w w:val="48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08080"/>
          <w:spacing w:val="-1"/>
          <w:w w:val="89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8A8A8"/>
          <w:spacing w:val="-1"/>
          <w:w w:val="8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56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8A8A8"/>
          <w:spacing w:val="-1"/>
          <w:w w:val="105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D6D6D"/>
          <w:spacing w:val="0"/>
          <w:w w:val="48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08080"/>
          <w:spacing w:val="0"/>
          <w:w w:val="32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0"/>
          <w:w w:val="100"/>
          <w:position w:val="-3"/>
          <w:sz w:val="18"/>
          <w:szCs w:val="18"/>
        </w:rPr>
        <w:t>                                                      </w:t>
      </w:r>
      <w:r>
        <w:rPr>
          <w:rFonts w:cs="Times New Roman" w:hAnsi="Times New Roman" w:eastAsia="Times New Roman" w:ascii="Times New Roman"/>
          <w:color w:val="808080"/>
          <w:spacing w:val="1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5B5B5B"/>
          <w:spacing w:val="-4"/>
          <w:w w:val="115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3"/>
          <w:w w:val="105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808080"/>
          <w:spacing w:val="0"/>
          <w:w w:val="48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808080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808080"/>
          <w:spacing w:val="11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6D6D6D"/>
          <w:spacing w:val="1"/>
          <w:w w:val="47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47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08080"/>
          <w:spacing w:val="1"/>
          <w:w w:val="54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3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48"/>
          <w:position w:val="-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808080"/>
          <w:spacing w:val="1"/>
          <w:w w:val="6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D6D6D"/>
          <w:spacing w:val="0"/>
          <w:w w:val="117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D6D6D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D6D6D"/>
          <w:spacing w:val="-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39393"/>
          <w:spacing w:val="0"/>
          <w:w w:val="23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08080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D6D6D"/>
          <w:spacing w:val="2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D6D6D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D4D4D"/>
          <w:spacing w:val="2"/>
          <w:w w:val="11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3"/>
          <w:w w:val="23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1"/>
          <w:sz w:val="12"/>
          <w:szCs w:val="12"/>
        </w:rPr>
        <w:t>                                                                  </w:t>
      </w:r>
      <w:r>
        <w:rPr>
          <w:rFonts w:cs="Times New Roman" w:hAnsi="Times New Roman" w:eastAsia="Times New Roman" w:ascii="Times New Roman"/>
          <w:color w:val="5B5B5B"/>
          <w:spacing w:val="7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939393"/>
          <w:spacing w:val="-1"/>
          <w:w w:val="6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3"/>
          <w:w w:val="9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6D6D6D"/>
          <w:spacing w:val="-3"/>
          <w:w w:val="125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39393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6D6D6D"/>
          <w:spacing w:val="-3"/>
          <w:w w:val="125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6D6D6D"/>
          <w:spacing w:val="-4"/>
          <w:w w:val="156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6D6D6D"/>
          <w:spacing w:val="0"/>
          <w:w w:val="125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6D6D6D"/>
          <w:spacing w:val="0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6D6D6D"/>
          <w:spacing w:val="9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D6D6D"/>
          <w:spacing w:val="1"/>
          <w:w w:val="69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2"/>
          <w:w w:val="104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104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92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116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D4D4D"/>
          <w:spacing w:val="0"/>
          <w:w w:val="185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398"/>
      </w:pPr>
      <w:r>
        <w:rPr>
          <w:rFonts w:cs="Arial" w:hAnsi="Arial" w:eastAsia="Arial" w:ascii="Arial"/>
          <w:color w:val="151515"/>
          <w:spacing w:val="3"/>
          <w:w w:val="83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4"/>
          <w:w w:val="83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0"/>
          <w:w w:val="83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020202"/>
          <w:spacing w:val="0"/>
          <w:w w:val="83"/>
          <w:position w:val="-1"/>
          <w:sz w:val="16"/>
          <w:szCs w:val="16"/>
        </w:rPr>
        <w:t>       </w:t>
      </w:r>
      <w:r>
        <w:rPr>
          <w:rFonts w:cs="Arial" w:hAnsi="Arial" w:eastAsia="Arial" w:ascii="Arial"/>
          <w:color w:val="020202"/>
          <w:spacing w:val="34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4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4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4"/>
          <w:w w:val="8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4"/>
          <w:w w:val="89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51515"/>
          <w:spacing w:val="4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8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20"/>
          <w:w w:val="8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5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6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1"/>
          <w:w w:val="8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4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3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8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24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3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3"/>
          <w:w w:val="10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4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5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51515"/>
          <w:spacing w:val="2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51515"/>
          <w:spacing w:val="2"/>
          <w:w w:val="10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5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10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position w:val="0"/>
          <w:sz w:val="16"/>
          <w:szCs w:val="16"/>
        </w:rPr>
        <w:t>                        </w:t>
      </w:r>
      <w:r>
        <w:rPr>
          <w:rFonts w:cs="Arial" w:hAnsi="Arial" w:eastAsia="Arial" w:ascii="Arial"/>
          <w:color w:val="151515"/>
          <w:spacing w:val="1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87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020202"/>
          <w:spacing w:val="4"/>
          <w:w w:val="15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4"/>
          <w:w w:val="87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51515"/>
          <w:spacing w:val="4"/>
          <w:w w:val="15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51515"/>
          <w:spacing w:val="4"/>
          <w:w w:val="8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10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0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51515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14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5"/>
          <w:w w:val="14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6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4D4D4D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9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10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5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9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5"/>
          <w:w w:val="95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51515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9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2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0"/>
          <w:w w:val="82"/>
          <w:position w:val="2"/>
          <w:sz w:val="14"/>
          <w:szCs w:val="14"/>
        </w:rPr>
        <w:t>so</w:t>
      </w:r>
      <w:r>
        <w:rPr>
          <w:rFonts w:cs="Arial" w:hAnsi="Arial" w:eastAsia="Arial" w:ascii="Arial"/>
          <w:color w:val="151515"/>
          <w:spacing w:val="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7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24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19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7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82"/>
          <w:position w:val="2"/>
          <w:sz w:val="14"/>
          <w:szCs w:val="14"/>
        </w:rPr>
        <w:t>ll</w:t>
      </w:r>
      <w:r>
        <w:rPr>
          <w:rFonts w:cs="Arial" w:hAnsi="Arial" w:eastAsia="Arial" w:ascii="Arial"/>
          <w:color w:val="151515"/>
          <w:spacing w:val="22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5"/>
          <w:w w:val="7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1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2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5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8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86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51515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0"/>
          <w:w w:val="86"/>
          <w:position w:val="2"/>
          <w:sz w:val="14"/>
          <w:szCs w:val="14"/>
        </w:rPr>
        <w:t>                        </w:t>
      </w:r>
      <w:r>
        <w:rPr>
          <w:rFonts w:cs="Arial" w:hAnsi="Arial" w:eastAsia="Arial" w:ascii="Arial"/>
          <w:color w:val="151515"/>
          <w:spacing w:val="2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6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2"/>
          <w:w w:val="86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51515"/>
          <w:spacing w:val="4"/>
          <w:w w:val="86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51515"/>
          <w:spacing w:val="3"/>
          <w:w w:val="86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4"/>
          <w:w w:val="86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2"/>
          <w:w w:val="86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51515"/>
          <w:spacing w:val="4"/>
          <w:w w:val="86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0"/>
          <w:w w:val="86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51515"/>
          <w:spacing w:val="0"/>
          <w:w w:val="86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151515"/>
          <w:spacing w:val="36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5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7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90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51515"/>
          <w:spacing w:val="3"/>
          <w:w w:val="11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3"/>
          <w:w w:val="11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6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6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4"/>
          <w:w w:val="8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4"/>
          <w:w w:val="7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11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5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3"/>
          <w:w w:val="11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5"/>
          <w:w w:val="7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6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7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position w:val="0"/>
          <w:sz w:val="16"/>
          <w:szCs w:val="16"/>
        </w:rPr>
        <w:t>                     </w:t>
      </w:r>
      <w:r>
        <w:rPr>
          <w:rFonts w:cs="Arial" w:hAnsi="Arial" w:eastAsia="Arial" w:ascii="Arial"/>
          <w:color w:val="151515"/>
          <w:spacing w:val="4"/>
          <w:w w:val="82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51515"/>
          <w:spacing w:val="5"/>
          <w:w w:val="102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51515"/>
          <w:spacing w:val="4"/>
          <w:w w:val="87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5"/>
          <w:w w:val="97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20202"/>
          <w:spacing w:val="5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7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20202"/>
          <w:spacing w:val="0"/>
          <w:w w:val="87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5385"/>
      </w:pPr>
      <w:r>
        <w:rPr>
          <w:rFonts w:cs="Arial" w:hAnsi="Arial" w:eastAsia="Arial" w:ascii="Arial"/>
          <w:color w:val="151515"/>
          <w:spacing w:val="4"/>
          <w:w w:val="86"/>
          <w:position w:val="5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3"/>
          <w:w w:val="86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3"/>
          <w:w w:val="86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6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3"/>
          <w:w w:val="86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3"/>
          <w:w w:val="86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6"/>
          <w:w w:val="86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-2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5"/>
          <w:w w:val="71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4"/>
          <w:w w:val="93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107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3"/>
          <w:w w:val="97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90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9"/>
          <w:w w:val="90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4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8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5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51515"/>
          <w:spacing w:val="-10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5"/>
          <w:w w:val="95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4"/>
          <w:w w:val="81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2"/>
          <w:w w:val="102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0"/>
          <w:w w:val="90"/>
          <w:position w:val="5"/>
          <w:sz w:val="14"/>
          <w:szCs w:val="14"/>
        </w:rPr>
        <w:t>é</w:t>
      </w:r>
      <w:r>
        <w:rPr>
          <w:rFonts w:cs="Arial" w:hAnsi="Arial" w:eastAsia="Arial" w:ascii="Arial"/>
          <w:color w:val="151515"/>
          <w:spacing w:val="9"/>
          <w:w w:val="90"/>
          <w:position w:val="5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3"/>
          <w:w w:val="107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-2"/>
          <w:w w:val="128"/>
          <w:position w:val="5"/>
          <w:sz w:val="14"/>
          <w:szCs w:val="14"/>
        </w:rPr>
        <w:t>f</w:t>
      </w:r>
      <w:r>
        <w:rPr>
          <w:rFonts w:cs="Arial" w:hAnsi="Arial" w:eastAsia="Arial" w:ascii="Arial"/>
          <w:color w:val="151515"/>
          <w:spacing w:val="4"/>
          <w:w w:val="87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4"/>
          <w:w w:val="90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4D4D4D"/>
          <w:spacing w:val="0"/>
          <w:w w:val="81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4D4D4D"/>
          <w:spacing w:val="0"/>
          <w:w w:val="100"/>
          <w:position w:val="5"/>
          <w:sz w:val="14"/>
          <w:szCs w:val="14"/>
        </w:rPr>
        <w:t>                                                                                                        </w:t>
      </w:r>
      <w:r>
        <w:rPr>
          <w:rFonts w:cs="Arial" w:hAnsi="Arial" w:eastAsia="Arial" w:ascii="Arial"/>
          <w:color w:val="4D4D4D"/>
          <w:spacing w:val="-9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8"/>
          <w:position w:val="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b/>
          <w:color w:val="020202"/>
          <w:spacing w:val="20"/>
          <w:w w:val="6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9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7"/>
          <w:w w:val="79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76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80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84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51515"/>
          <w:spacing w:val="-2"/>
          <w:w w:val="85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8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-6"/>
          <w:w w:val="7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76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151515"/>
          <w:spacing w:val="-1"/>
          <w:w w:val="7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88"/>
          <w:position w:val="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9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180"/>
        <w:ind w:left="6857" w:right="7557"/>
      </w:pPr>
      <w:r>
        <w:rPr>
          <w:rFonts w:cs="Arial" w:hAnsi="Arial" w:eastAsia="Arial" w:ascii="Arial"/>
          <w:color w:val="5B5B5B"/>
          <w:spacing w:val="2"/>
          <w:w w:val="48"/>
          <w:position w:val="-3"/>
          <w:sz w:val="20"/>
          <w:szCs w:val="20"/>
        </w:rPr>
        <w:t>-</w:t>
      </w:r>
      <w:r>
        <w:rPr>
          <w:rFonts w:cs="Arial" w:hAnsi="Arial" w:eastAsia="Arial" w:ascii="Arial"/>
          <w:color w:val="5B5B5B"/>
          <w:spacing w:val="1"/>
          <w:w w:val="41"/>
          <w:position w:val="-3"/>
          <w:sz w:val="20"/>
          <w:szCs w:val="20"/>
        </w:rPr>
        <w:t>·</w:t>
      </w:r>
      <w:r>
        <w:rPr>
          <w:rFonts w:cs="Arial" w:hAnsi="Arial" w:eastAsia="Arial" w:ascii="Arial"/>
          <w:color w:val="5B5B5B"/>
          <w:spacing w:val="0"/>
          <w:w w:val="111"/>
          <w:position w:val="-3"/>
          <w:sz w:val="20"/>
          <w:szCs w:val="2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393"/>
      </w:pPr>
      <w:r>
        <w:rPr>
          <w:rFonts w:cs="Arial" w:hAnsi="Arial" w:eastAsia="Arial" w:ascii="Arial"/>
          <w:color w:val="151515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0"/>
          <w:w w:val="83"/>
          <w:sz w:val="16"/>
          <w:szCs w:val="16"/>
        </w:rPr>
        <w:t>11</w:t>
      </w:r>
      <w:r>
        <w:rPr>
          <w:rFonts w:cs="Arial" w:hAnsi="Arial" w:eastAsia="Arial" w:ascii="Arial"/>
          <w:color w:val="151515"/>
          <w:spacing w:val="0"/>
          <w:w w:val="83"/>
          <w:sz w:val="16"/>
          <w:szCs w:val="16"/>
        </w:rPr>
        <w:t>       </w:t>
      </w:r>
      <w:r>
        <w:rPr>
          <w:rFonts w:cs="Arial" w:hAnsi="Arial" w:eastAsia="Arial" w:ascii="Arial"/>
          <w:color w:val="151515"/>
          <w:spacing w:val="3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7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7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3"/>
          <w:w w:val="134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51515"/>
          <w:spacing w:val="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151515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8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5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                                   </w:t>
      </w:r>
      <w:r>
        <w:rPr>
          <w:rFonts w:cs="Arial" w:hAnsi="Arial" w:eastAsia="Arial" w:ascii="Arial"/>
          <w:color w:val="151515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87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3"/>
          <w:w w:val="14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4"/>
          <w:w w:val="87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51515"/>
          <w:spacing w:val="3"/>
          <w:w w:val="14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51515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0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51515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6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2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9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151515"/>
          <w:spacing w:val="4"/>
          <w:w w:val="89"/>
          <w:position w:val="2"/>
          <w:sz w:val="14"/>
          <w:szCs w:val="14"/>
        </w:rPr>
        <w:t>8</w:t>
      </w:r>
      <w:r>
        <w:rPr>
          <w:rFonts w:cs="Arial" w:hAnsi="Arial" w:eastAsia="Arial" w:ascii="Arial"/>
          <w:color w:val="151515"/>
          <w:spacing w:val="0"/>
          <w:w w:val="89"/>
          <w:position w:val="2"/>
          <w:sz w:val="14"/>
          <w:szCs w:val="14"/>
        </w:rPr>
        <w:t>7</w:t>
      </w:r>
      <w:r>
        <w:rPr>
          <w:rFonts w:cs="Arial" w:hAnsi="Arial" w:eastAsia="Arial" w:ascii="Arial"/>
          <w:color w:val="151515"/>
          <w:spacing w:val="23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1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-6"/>
          <w:w w:val="128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51515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2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4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0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4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0"/>
          <w:w w:val="86"/>
          <w:position w:val="2"/>
          <w:sz w:val="14"/>
          <w:szCs w:val="14"/>
        </w:rPr>
        <w:t>so</w:t>
      </w:r>
      <w:r>
        <w:rPr>
          <w:rFonts w:cs="Arial" w:hAnsi="Arial" w:eastAsia="Arial" w:ascii="Arial"/>
          <w:color w:val="151515"/>
          <w:spacing w:val="23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72"/>
          <w:position w:val="2"/>
          <w:sz w:val="16"/>
          <w:szCs w:val="16"/>
        </w:rPr>
        <w:t>la</w:t>
      </w:r>
      <w:r>
        <w:rPr>
          <w:rFonts w:cs="Arial" w:hAnsi="Arial" w:eastAsia="Arial" w:ascii="Arial"/>
          <w:color w:val="151515"/>
          <w:spacing w:val="22"/>
          <w:w w:val="7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8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3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10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6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ón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                  </w:t>
      </w:r>
      <w:r>
        <w:rPr>
          <w:rFonts w:cs="Arial" w:hAnsi="Arial" w:eastAsia="Arial" w:ascii="Arial"/>
          <w:color w:val="151515"/>
          <w:spacing w:val="3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6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51515"/>
          <w:spacing w:val="2"/>
          <w:w w:val="86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51515"/>
          <w:spacing w:val="4"/>
          <w:w w:val="86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4"/>
          <w:w w:val="86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4"/>
          <w:w w:val="86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2"/>
          <w:w w:val="86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4"/>
          <w:w w:val="86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86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86"/>
          <w:position w:val="0"/>
          <w:sz w:val="16"/>
          <w:szCs w:val="16"/>
        </w:rPr>
        <w:t>             </w:t>
      </w:r>
      <w:r>
        <w:rPr>
          <w:rFonts w:cs="Arial" w:hAnsi="Arial" w:eastAsia="Arial" w:ascii="Arial"/>
          <w:color w:val="020202"/>
          <w:spacing w:val="12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4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3"/>
          <w:w w:val="8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4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0"/>
          <w:w w:val="86"/>
          <w:position w:val="0"/>
          <w:sz w:val="16"/>
          <w:szCs w:val="16"/>
        </w:rPr>
        <w:t>LO</w:t>
      </w:r>
      <w:r>
        <w:rPr>
          <w:rFonts w:cs="Arial" w:hAnsi="Arial" w:eastAsia="Arial" w:ascii="Arial"/>
          <w:color w:val="151515"/>
          <w:spacing w:val="0"/>
          <w:w w:val="86"/>
          <w:position w:val="0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151515"/>
          <w:spacing w:val="20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51515"/>
          <w:spacing w:val="5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5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4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0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80"/>
      </w:pPr>
      <w:r>
        <w:rPr>
          <w:rFonts w:cs="Arial" w:hAnsi="Arial" w:eastAsia="Arial" w:ascii="Arial"/>
          <w:color w:val="151515"/>
          <w:spacing w:val="4"/>
          <w:w w:val="87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51515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4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3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25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0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3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3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8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8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51515"/>
          <w:spacing w:val="26"/>
          <w:w w:val="87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20202"/>
          <w:spacing w:val="-14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95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2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0"/>
          <w:w w:val="90"/>
          <w:position w:val="4"/>
          <w:sz w:val="14"/>
          <w:szCs w:val="14"/>
        </w:rPr>
        <w:t>é</w:t>
      </w:r>
      <w:r>
        <w:rPr>
          <w:rFonts w:cs="Arial" w:hAnsi="Arial" w:eastAsia="Arial" w:ascii="Arial"/>
          <w:color w:val="151515"/>
          <w:spacing w:val="9"/>
          <w:w w:val="90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51515"/>
          <w:spacing w:val="3"/>
          <w:w w:val="10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128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151515"/>
          <w:spacing w:val="4"/>
          <w:w w:val="81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0"/>
          <w:w w:val="58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020202"/>
          <w:spacing w:val="0"/>
          <w:w w:val="100"/>
          <w:position w:val="4"/>
          <w:sz w:val="14"/>
          <w:szCs w:val="14"/>
        </w:rPr>
        <w:t>                                                                                                             </w:t>
      </w:r>
      <w:r>
        <w:rPr>
          <w:rFonts w:cs="Arial" w:hAnsi="Arial" w:eastAsia="Arial" w:ascii="Arial"/>
          <w:color w:val="020202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10"/>
          <w:w w:val="8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7"/>
          <w:w w:val="85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5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5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7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3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16"/>
        <w:ind w:right="1950"/>
      </w:pPr>
      <w:r>
        <w:rPr>
          <w:rFonts w:cs="Arial" w:hAnsi="Arial" w:eastAsia="Arial" w:ascii="Arial"/>
          <w:color w:val="020202"/>
          <w:spacing w:val="5"/>
          <w:w w:val="77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5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4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5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7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5"/>
          <w:w w:val="103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200"/>
        <w:ind w:left="1852"/>
      </w:pPr>
      <w:r>
        <w:rPr>
          <w:rFonts w:cs="Arial" w:hAnsi="Arial" w:eastAsia="Arial" w:ascii="Arial"/>
          <w:color w:val="6D6D6D"/>
          <w:spacing w:val="0"/>
          <w:w w:val="55"/>
          <w:sz w:val="10"/>
          <w:szCs w:val="10"/>
        </w:rPr>
        <w:t>-</w:t>
      </w:r>
      <w:r>
        <w:rPr>
          <w:rFonts w:cs="Arial" w:hAnsi="Arial" w:eastAsia="Arial" w:ascii="Arial"/>
          <w:color w:val="6D6D6D"/>
          <w:spacing w:val="14"/>
          <w:w w:val="55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D6D6D"/>
          <w:spacing w:val="1"/>
          <w:w w:val="57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6D6D6D"/>
          <w:spacing w:val="1"/>
          <w:w w:val="5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D6D6D"/>
          <w:spacing w:val="1"/>
          <w:w w:val="6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08080"/>
          <w:spacing w:val="0"/>
          <w:w w:val="10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08080"/>
          <w:spacing w:val="1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939393"/>
          <w:spacing w:val="-2"/>
          <w:w w:val="89"/>
          <w:sz w:val="10"/>
          <w:szCs w:val="10"/>
        </w:rPr>
        <w:t>•</w:t>
      </w:r>
      <w:r>
        <w:rPr>
          <w:rFonts w:cs="Arial" w:hAnsi="Arial" w:eastAsia="Arial" w:ascii="Arial"/>
          <w:color w:val="808080"/>
          <w:spacing w:val="-2"/>
          <w:w w:val="94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1"/>
          <w:w w:val="56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56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100"/>
          <w:sz w:val="10"/>
          <w:szCs w:val="10"/>
        </w:rPr>
        <w:t>  </w:t>
      </w:r>
      <w:r>
        <w:rPr>
          <w:rFonts w:cs="Arial" w:hAnsi="Arial" w:eastAsia="Arial" w:ascii="Arial"/>
          <w:color w:val="939393"/>
          <w:spacing w:val="-7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6D6D6D"/>
          <w:spacing w:val="3"/>
          <w:w w:val="10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3"/>
          <w:w w:val="9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808080"/>
          <w:spacing w:val="2"/>
          <w:w w:val="58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6D6D6D"/>
          <w:spacing w:val="0"/>
          <w:w w:val="9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6D6D6D"/>
          <w:spacing w:val="0"/>
          <w:w w:val="100"/>
          <w:position w:val="-3"/>
          <w:sz w:val="14"/>
          <w:szCs w:val="14"/>
        </w:rPr>
        <w:t>                                                     </w:t>
      </w:r>
      <w:r>
        <w:rPr>
          <w:rFonts w:cs="Arial" w:hAnsi="Arial" w:eastAsia="Arial" w:ascii="Arial"/>
          <w:color w:val="6D6D6D"/>
          <w:spacing w:val="6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6D6D6D"/>
          <w:spacing w:val="-2"/>
          <w:w w:val="75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5B5B5B"/>
          <w:spacing w:val="-3"/>
          <w:w w:val="131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6D6D6D"/>
          <w:spacing w:val="-3"/>
          <w:w w:val="131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31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6D6D6D"/>
          <w:spacing w:val="-5"/>
          <w:w w:val="207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6D6D6D"/>
          <w:spacing w:val="-3"/>
          <w:w w:val="150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6D6D6D"/>
          <w:spacing w:val="-3"/>
          <w:w w:val="150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808080"/>
          <w:spacing w:val="0"/>
          <w:w w:val="56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808080"/>
          <w:spacing w:val="5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08080"/>
          <w:spacing w:val="1"/>
          <w:w w:val="7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55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08080"/>
          <w:spacing w:val="1"/>
          <w:w w:val="7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47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95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31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7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1"/>
          <w:sz w:val="18"/>
          <w:szCs w:val="18"/>
        </w:rPr>
        <w:t>                                                            </w:t>
      </w:r>
      <w:r>
        <w:rPr>
          <w:rFonts w:cs="Times New Roman" w:hAnsi="Times New Roman" w:eastAsia="Times New Roman" w:ascii="Times New Roman"/>
          <w:color w:val="5B5B5B"/>
          <w:spacing w:val="2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D6D6D"/>
          <w:spacing w:val="2"/>
          <w:w w:val="6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D6D6D"/>
          <w:spacing w:val="3"/>
          <w:w w:val="125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08080"/>
          <w:spacing w:val="4"/>
          <w:w w:val="183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D6D6D"/>
          <w:spacing w:val="2"/>
          <w:w w:val="8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08080"/>
          <w:spacing w:val="3"/>
          <w:w w:val="14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45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D6D6D"/>
          <w:spacing w:val="2"/>
          <w:w w:val="6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D4D4D"/>
          <w:spacing w:val="2"/>
          <w:w w:val="10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11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08080"/>
          <w:spacing w:val="0"/>
          <w:w w:val="80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08080"/>
          <w:spacing w:val="0"/>
          <w:w w:val="100"/>
          <w:position w:val="-2"/>
          <w:sz w:val="12"/>
          <w:szCs w:val="12"/>
        </w:rPr>
        <w:t>                                                                         </w:t>
      </w:r>
      <w:r>
        <w:rPr>
          <w:rFonts w:cs="Times New Roman" w:hAnsi="Times New Roman" w:eastAsia="Times New Roman" w:ascii="Times New Roman"/>
          <w:color w:val="808080"/>
          <w:spacing w:val="-1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D6D6D"/>
          <w:spacing w:val="-1"/>
          <w:w w:val="212"/>
          <w:position w:val="0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color w:val="808080"/>
          <w:spacing w:val="-1"/>
          <w:w w:val="189"/>
          <w:position w:val="0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color w:val="939393"/>
          <w:spacing w:val="-1"/>
          <w:w w:val="141"/>
          <w:position w:val="0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color w:val="939393"/>
          <w:spacing w:val="-1"/>
          <w:w w:val="141"/>
          <w:position w:val="0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color w:val="6D6D6D"/>
          <w:spacing w:val="-1"/>
          <w:w w:val="189"/>
          <w:position w:val="0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color w:val="6D6D6D"/>
          <w:spacing w:val="-1"/>
          <w:w w:val="212"/>
          <w:position w:val="0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color w:val="808080"/>
          <w:spacing w:val="-1"/>
          <w:w w:val="212"/>
          <w:position w:val="0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color w:val="808080"/>
          <w:spacing w:val="-1"/>
          <w:w w:val="212"/>
          <w:position w:val="0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color w:val="6D6D6D"/>
          <w:spacing w:val="-1"/>
          <w:w w:val="141"/>
          <w:position w:val="0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color w:val="808080"/>
          <w:spacing w:val="-1"/>
          <w:w w:val="189"/>
          <w:position w:val="0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color w:val="808080"/>
          <w:spacing w:val="-2"/>
          <w:w w:val="165"/>
          <w:position w:val="0"/>
          <w:sz w:val="6"/>
          <w:szCs w:val="6"/>
        </w:rPr>
        <w:t>h</w:t>
      </w:r>
      <w:r>
        <w:rPr>
          <w:rFonts w:cs="Times New Roman" w:hAnsi="Times New Roman" w:eastAsia="Times New Roman" w:ascii="Times New Roman"/>
          <w:color w:val="939393"/>
          <w:spacing w:val="-2"/>
          <w:w w:val="263"/>
          <w:position w:val="0"/>
          <w:sz w:val="6"/>
          <w:szCs w:val="6"/>
        </w:rPr>
        <w:t>"</w:t>
      </w:r>
      <w:r>
        <w:rPr>
          <w:rFonts w:cs="Times New Roman" w:hAnsi="Times New Roman" w:eastAsia="Times New Roman" w:ascii="Times New Roman"/>
          <w:color w:val="939393"/>
          <w:spacing w:val="-1"/>
          <w:w w:val="367"/>
          <w:position w:val="0"/>
          <w:sz w:val="6"/>
          <w:szCs w:val="6"/>
        </w:rPr>
        <w:t>'</w:t>
      </w:r>
      <w:r>
        <w:rPr>
          <w:rFonts w:cs="Times New Roman" w:hAnsi="Times New Roman" w:eastAsia="Times New Roman" w:ascii="Times New Roman"/>
          <w:color w:val="939393"/>
          <w:spacing w:val="-2"/>
          <w:w w:val="243"/>
          <w:position w:val="0"/>
          <w:sz w:val="6"/>
          <w:szCs w:val="6"/>
        </w:rPr>
        <w:t>"</w:t>
      </w:r>
      <w:r>
        <w:rPr>
          <w:rFonts w:cs="Times New Roman" w:hAnsi="Times New Roman" w:eastAsia="Times New Roman" w:ascii="Times New Roman"/>
          <w:color w:val="808080"/>
          <w:spacing w:val="0"/>
          <w:w w:val="367"/>
          <w:position w:val="0"/>
          <w:sz w:val="6"/>
          <w:szCs w:val="6"/>
        </w:rPr>
        <w:t>'</w:t>
      </w:r>
      <w:r>
        <w:rPr>
          <w:rFonts w:cs="Times New Roman" w:hAnsi="Times New Roman" w:eastAsia="Times New Roman" w:ascii="Times New Roman"/>
          <w:color w:val="808080"/>
          <w:spacing w:val="0"/>
          <w:w w:val="100"/>
          <w:position w:val="0"/>
          <w:sz w:val="6"/>
          <w:szCs w:val="6"/>
        </w:rPr>
        <w:t>   </w:t>
      </w:r>
      <w:r>
        <w:rPr>
          <w:rFonts w:cs="Times New Roman" w:hAnsi="Times New Roman" w:eastAsia="Times New Roman" w:ascii="Times New Roman"/>
          <w:color w:val="808080"/>
          <w:spacing w:val="-4"/>
          <w:w w:val="100"/>
          <w:position w:val="0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343434"/>
          <w:spacing w:val="1"/>
          <w:w w:val="7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1"/>
          <w:w w:val="7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D6D6D"/>
          <w:spacing w:val="1"/>
          <w:w w:val="7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0"/>
          <w:w w:val="7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0"/>
          <w:w w:val="72"/>
          <w:position w:val="-2"/>
          <w:sz w:val="18"/>
          <w:szCs w:val="18"/>
        </w:rPr>
        <w:t>                                                                      </w:t>
      </w:r>
      <w:r>
        <w:rPr>
          <w:rFonts w:cs="Times New Roman" w:hAnsi="Times New Roman" w:eastAsia="Times New Roman" w:ascii="Times New Roman"/>
          <w:color w:val="4D4D4D"/>
          <w:spacing w:val="0"/>
          <w:w w:val="72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39393"/>
          <w:spacing w:val="0"/>
          <w:w w:val="69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2"/>
          <w:w w:val="69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D6D6D"/>
          <w:spacing w:val="6"/>
          <w:w w:val="123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08080"/>
          <w:spacing w:val="0"/>
          <w:w w:val="77"/>
          <w:position w:val="-1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808080"/>
          <w:spacing w:val="2"/>
          <w:w w:val="77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08080"/>
          <w:spacing w:val="2"/>
          <w:w w:val="69"/>
          <w:position w:val="-1"/>
          <w:sz w:val="12"/>
          <w:szCs w:val="12"/>
        </w:rPr>
        <w:t>4</w:t>
      </w:r>
      <w:r>
        <w:rPr>
          <w:rFonts w:cs="Times New Roman" w:hAnsi="Times New Roman" w:eastAsia="Times New Roman" w:ascii="Times New Roman"/>
          <w:color w:val="808080"/>
          <w:spacing w:val="1"/>
          <w:w w:val="77"/>
          <w:position w:val="-1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6D6D6D"/>
          <w:spacing w:val="2"/>
          <w:w w:val="110"/>
          <w:position w:val="-1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6D6D6D"/>
          <w:spacing w:val="2"/>
          <w:w w:val="92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D4D4D"/>
          <w:spacing w:val="2"/>
          <w:w w:val="11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D6D6D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D6D6D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08080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3"/>
          <w:w w:val="19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D4D4D"/>
          <w:spacing w:val="2"/>
          <w:w w:val="13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46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398"/>
      </w:pPr>
      <w:r>
        <w:rPr>
          <w:rFonts w:cs="Arial" w:hAnsi="Arial" w:eastAsia="Arial" w:ascii="Arial"/>
          <w:color w:val="151515"/>
          <w:spacing w:val="3"/>
          <w:w w:val="85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4"/>
          <w:w w:val="85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51515"/>
          <w:spacing w:val="0"/>
          <w:w w:val="85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0"/>
          <w:w w:val="85"/>
          <w:position w:val="-1"/>
          <w:sz w:val="16"/>
          <w:szCs w:val="16"/>
        </w:rPr>
        <w:t>       </w:t>
      </w:r>
      <w:r>
        <w:rPr>
          <w:rFonts w:cs="Arial" w:hAnsi="Arial" w:eastAsia="Arial" w:ascii="Arial"/>
          <w:color w:val="151515"/>
          <w:spacing w:val="26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5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51515"/>
          <w:spacing w:val="2"/>
          <w:w w:val="8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2"/>
          <w:w w:val="8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4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4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37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y</w:t>
      </w:r>
      <w:r>
        <w:rPr>
          <w:rFonts w:cs="Arial" w:hAnsi="Arial" w:eastAsia="Arial" w:ascii="Arial"/>
          <w:color w:val="020202"/>
          <w:spacing w:val="-2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5"/>
          <w:w w:val="9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4"/>
          <w:w w:val="9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1"/>
          <w:w w:val="91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5"/>
          <w:w w:val="9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0"/>
          <w:w w:val="9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0"/>
          <w:w w:val="91"/>
          <w:position w:val="-1"/>
          <w:sz w:val="16"/>
          <w:szCs w:val="16"/>
        </w:rPr>
        <w:t>                                                        </w:t>
      </w:r>
      <w:r>
        <w:rPr>
          <w:rFonts w:cs="Arial" w:hAnsi="Arial" w:eastAsia="Arial" w:ascii="Arial"/>
          <w:color w:val="151515"/>
          <w:spacing w:val="19"/>
          <w:w w:val="9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4"/>
          <w:w w:val="87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3"/>
          <w:w w:val="14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51515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4"/>
          <w:w w:val="87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3"/>
          <w:w w:val="14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6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82"/>
          <w:position w:val="2"/>
          <w:sz w:val="14"/>
          <w:szCs w:val="14"/>
        </w:rPr>
        <w:t>5</w:t>
      </w:r>
      <w:r>
        <w:rPr>
          <w:rFonts w:cs="Arial" w:hAnsi="Arial" w:eastAsia="Arial" w:ascii="Arial"/>
          <w:color w:val="151515"/>
          <w:spacing w:val="24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3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3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3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8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51515"/>
          <w:spacing w:val="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15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8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3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51515"/>
          <w:spacing w:val="5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9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51515"/>
          <w:spacing w:val="0"/>
          <w:w w:val="8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27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"/>
          <w:w w:val="9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4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15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9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4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3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4"/>
          <w:w w:val="9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5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7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93"/>
          <w:position w:val="2"/>
          <w:sz w:val="14"/>
          <w:szCs w:val="14"/>
        </w:rPr>
        <w:t>ut</w:t>
      </w:r>
      <w:r>
        <w:rPr>
          <w:rFonts w:cs="Arial" w:hAnsi="Arial" w:eastAsia="Arial" w:ascii="Arial"/>
          <w:color w:val="151515"/>
          <w:spacing w:val="7"/>
          <w:w w:val="9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9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93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343434"/>
          <w:spacing w:val="4"/>
          <w:w w:val="9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9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11"/>
          <w:w w:val="9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2"/>
          <w:w w:val="9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7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5"/>
          <w:w w:val="10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128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51515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11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51515"/>
          <w:spacing w:val="0"/>
          <w:w w:val="100"/>
          <w:position w:val="2"/>
          <w:sz w:val="14"/>
          <w:szCs w:val="14"/>
        </w:rPr>
        <w:t>                  </w:t>
      </w:r>
      <w:r>
        <w:rPr>
          <w:rFonts w:cs="Arial" w:hAnsi="Arial" w:eastAsia="Arial" w:ascii="Arial"/>
          <w:color w:val="151515"/>
          <w:spacing w:val="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1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1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51515"/>
          <w:spacing w:val="5"/>
          <w:w w:val="91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262626"/>
          <w:spacing w:val="2"/>
          <w:w w:val="91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51515"/>
          <w:spacing w:val="5"/>
          <w:w w:val="91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91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91"/>
          <w:position w:val="0"/>
          <w:sz w:val="16"/>
          <w:szCs w:val="16"/>
        </w:rPr>
        <w:t>      </w:t>
      </w:r>
      <w:r>
        <w:rPr>
          <w:rFonts w:cs="Arial" w:hAnsi="Arial" w:eastAsia="Arial" w:ascii="Arial"/>
          <w:color w:val="020202"/>
          <w:spacing w:val="31"/>
          <w:w w:val="91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74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74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74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151515"/>
          <w:spacing w:val="1"/>
          <w:w w:val="74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4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29"/>
          <w:w w:val="74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51515"/>
          <w:spacing w:val="4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8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8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5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8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7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51515"/>
          <w:spacing w:val="5"/>
          <w:w w:val="92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5"/>
          <w:w w:val="102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51515"/>
          <w:spacing w:val="5"/>
          <w:w w:val="92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5"/>
          <w:w w:val="97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5"/>
          <w:w w:val="92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51515"/>
          <w:spacing w:val="0"/>
          <w:w w:val="81"/>
          <w:position w:val="0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85"/>
      </w:pPr>
      <w:r>
        <w:rPr>
          <w:rFonts w:cs="Arial" w:hAnsi="Arial" w:eastAsia="Arial" w:ascii="Arial"/>
          <w:color w:val="020202"/>
          <w:spacing w:val="4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3"/>
          <w:w w:val="9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9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8"/>
          <w:w w:val="9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4"/>
          <w:w w:val="91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0"/>
          <w:w w:val="9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5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9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9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1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-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4"/>
          <w:w w:val="9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D4D4D"/>
          <w:spacing w:val="1"/>
          <w:w w:val="7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4"/>
          <w:w w:val="93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51515"/>
          <w:spacing w:val="0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0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8"/>
          <w:w w:val="9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9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-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7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9"/>
          <w:w w:val="7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9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97"/>
          <w:position w:val="3"/>
          <w:sz w:val="14"/>
          <w:szCs w:val="14"/>
        </w:rPr>
        <w:t>rt</w:t>
      </w:r>
      <w:r>
        <w:rPr>
          <w:rFonts w:cs="Arial" w:hAnsi="Arial" w:eastAsia="Arial" w:ascii="Arial"/>
          <w:color w:val="151515"/>
          <w:spacing w:val="10"/>
          <w:w w:val="9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70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51515"/>
          <w:spacing w:val="5"/>
          <w:w w:val="7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2"/>
          <w:w w:val="11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0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6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9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51515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9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9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0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17"/>
          <w:w w:val="9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3"/>
          <w:sz w:val="16"/>
          <w:szCs w:val="16"/>
        </w:rPr>
        <w:t>                                            </w:t>
      </w:r>
      <w:r>
        <w:rPr>
          <w:rFonts w:cs="Times New Roman" w:hAnsi="Times New Roman" w:eastAsia="Times New Roman" w:ascii="Times New Roman"/>
          <w:color w:val="151515"/>
          <w:spacing w:val="21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1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8"/>
          <w:w w:val="81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1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51515"/>
          <w:spacing w:val="3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81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151515"/>
          <w:spacing w:val="24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75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5"/>
          <w:w w:val="87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5"/>
          <w:w w:val="91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7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48" w:right="5838"/>
      </w:pPr>
      <w:r>
        <w:rPr>
          <w:rFonts w:cs="Arial" w:hAnsi="Arial" w:eastAsia="Arial" w:ascii="Arial"/>
          <w:color w:val="020202"/>
          <w:spacing w:val="5"/>
          <w:w w:val="76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2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6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8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4D4D4D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ó</w:t>
      </w:r>
      <w:r>
        <w:rPr>
          <w:rFonts w:cs="Arial" w:hAnsi="Arial" w:eastAsia="Arial" w:ascii="Arial"/>
          <w:color w:val="151515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5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5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86"/>
          <w:sz w:val="14"/>
          <w:szCs w:val="14"/>
        </w:rPr>
        <w:t>eos</w:t>
      </w:r>
      <w:r>
        <w:rPr>
          <w:rFonts w:cs="Arial" w:hAnsi="Arial" w:eastAsia="Arial" w:ascii="Arial"/>
          <w:color w:val="151515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5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20202"/>
          <w:spacing w:val="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262626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51515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117"/>
          <w:sz w:val="14"/>
          <w:szCs w:val="14"/>
        </w:rPr>
        <w:t>f</w:t>
      </w:r>
      <w:r>
        <w:rPr>
          <w:rFonts w:cs="Arial" w:hAnsi="Arial" w:eastAsia="Arial" w:ascii="Arial"/>
          <w:color w:val="151515"/>
          <w:spacing w:val="0"/>
          <w:w w:val="85"/>
          <w:sz w:val="14"/>
          <w:szCs w:val="14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rPr>
          <w:sz w:val="24"/>
          <w:szCs w:val="24"/>
        </w:rPr>
      </w:r>
    </w:p>
    <w:tbl>
      <w:tblPr>
        <w:tblW w:w="0" w:type="auto"/>
        <w:tblLook w:val="01E0"/>
        <w:jc w:val="left"/>
        <w:tblInd w:w="352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0" w:hRule="exact"/>
        </w:trPr>
        <w:tc>
          <w:tcPr>
            <w:tcW w:w="4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4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40"/>
            </w:pPr>
            <w:r>
              <w:rPr>
                <w:rFonts w:cs="Arial" w:hAnsi="Arial" w:eastAsia="Arial" w:ascii="Arial"/>
                <w:color w:val="151515"/>
                <w:spacing w:val="4"/>
                <w:w w:val="82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51515"/>
                <w:spacing w:val="5"/>
                <w:w w:val="92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4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4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151"/>
            </w:pPr>
            <w:r>
              <w:rPr>
                <w:rFonts w:cs="Arial" w:hAnsi="Arial" w:eastAsia="Arial" w:ascii="Arial"/>
                <w:color w:val="020202"/>
                <w:spacing w:val="6"/>
                <w:w w:val="92"/>
                <w:position w:val="-1"/>
                <w:sz w:val="16"/>
                <w:szCs w:val="16"/>
              </w:rPr>
              <w:t>~</w:t>
            </w:r>
            <w:r>
              <w:rPr>
                <w:rFonts w:cs="Arial" w:hAnsi="Arial" w:eastAsia="Arial" w:ascii="Arial"/>
                <w:color w:val="262626"/>
                <w:spacing w:val="4"/>
                <w:w w:val="92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4"/>
                <w:w w:val="92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5"/>
                <w:w w:val="92"/>
                <w:position w:val="-1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51515"/>
                <w:spacing w:val="4"/>
                <w:w w:val="92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5"/>
                <w:w w:val="92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5"/>
                <w:w w:val="92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0"/>
                <w:w w:val="92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20202"/>
                <w:spacing w:val="12"/>
                <w:w w:val="92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107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4"/>
                <w:w w:val="82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106"/>
                <w:position w:val="-1"/>
                <w:sz w:val="16"/>
                <w:szCs w:val="16"/>
              </w:rPr>
              <w:t>x</w:t>
            </w:r>
            <w:r>
              <w:rPr>
                <w:rFonts w:cs="Arial" w:hAnsi="Arial" w:eastAsia="Arial" w:ascii="Arial"/>
                <w:color w:val="151515"/>
                <w:spacing w:val="7"/>
                <w:w w:val="106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0"/>
                <w:w w:val="90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90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4"/>
                <w:w w:val="87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85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9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9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1058"/>
            </w:pPr>
            <w:r>
              <w:rPr>
                <w:rFonts w:cs="Arial" w:hAnsi="Arial" w:eastAsia="Arial" w:ascii="Arial"/>
                <w:color w:val="020202"/>
                <w:spacing w:val="4"/>
                <w:w w:val="82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4"/>
                <w:w w:val="87"/>
                <w:position w:val="-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020202"/>
                <w:spacing w:val="3"/>
                <w:w w:val="144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020202"/>
                <w:spacing w:val="5"/>
                <w:w w:val="97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4"/>
                <w:w w:val="82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20202"/>
                <w:spacing w:val="4"/>
                <w:w w:val="154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51515"/>
                <w:spacing w:val="4"/>
                <w:w w:val="87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20202"/>
                <w:spacing w:val="5"/>
                <w:w w:val="97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0"/>
                <w:w w:val="92"/>
                <w:position w:val="-1"/>
                <w:sz w:val="16"/>
                <w:szCs w:val="16"/>
              </w:rPr>
              <w:t>22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7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9"/>
              <w:ind w:left="132"/>
            </w:pPr>
            <w:r>
              <w:rPr>
                <w:rFonts w:cs="Arial" w:hAnsi="Arial" w:eastAsia="Arial" w:ascii="Arial"/>
                <w:color w:val="020202"/>
                <w:spacing w:val="4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6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51515"/>
                <w:spacing w:val="4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20202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4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3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020202"/>
                <w:spacing w:val="1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51515"/>
                <w:spacing w:val="8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2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2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4"/>
                <w:szCs w:val="14"/>
              </w:rPr>
              <w:t>W</w:t>
            </w:r>
            <w:r>
              <w:rPr>
                <w:rFonts w:cs="Arial" w:hAnsi="Arial" w:eastAsia="Arial" w:ascii="Arial"/>
                <w:color w:val="151515"/>
                <w:spacing w:val="8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sz w:val="14"/>
                <w:szCs w:val="14"/>
              </w:rPr>
              <w:t>pe</w:t>
            </w:r>
            <w:r>
              <w:rPr>
                <w:rFonts w:cs="Arial" w:hAnsi="Arial" w:eastAsia="Arial" w:ascii="Arial"/>
                <w:color w:val="020202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4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43434"/>
                <w:spacing w:val="2"/>
                <w:w w:val="9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4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20202"/>
                <w:spacing w:val="3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4"/>
                <w:w w:val="9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4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4"/>
                <w:w w:val="9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23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4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3"/>
                <w:w w:val="8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0"/>
                <w:w w:val="83"/>
                <w:sz w:val="14"/>
                <w:szCs w:val="14"/>
              </w:rPr>
              <w:t>so</w:t>
            </w:r>
            <w:r>
              <w:rPr>
                <w:rFonts w:cs="Arial" w:hAnsi="Arial" w:eastAsia="Arial" w:ascii="Arial"/>
                <w:color w:val="262626"/>
                <w:spacing w:val="27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1"/>
                <w:w w:val="7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7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8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0"/>
                <w:w w:val="82"/>
                <w:sz w:val="14"/>
                <w:szCs w:val="14"/>
              </w:rPr>
              <w:t>Sec</w:t>
            </w:r>
            <w:r>
              <w:rPr>
                <w:rFonts w:cs="Arial" w:hAnsi="Arial" w:eastAsia="Arial" w:ascii="Arial"/>
                <w:color w:val="151515"/>
                <w:spacing w:val="-2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5"/>
                <w:w w:val="99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020202"/>
                <w:spacing w:val="0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9" w:lineRule="exact" w:line="180"/>
              <w:ind w:left="679"/>
            </w:pPr>
            <w:r>
              <w:rPr>
                <w:rFonts w:cs="Arial" w:hAnsi="Arial" w:eastAsia="Arial" w:ascii="Arial"/>
                <w:color w:val="151515"/>
                <w:spacing w:val="4"/>
                <w:w w:val="100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20202"/>
                <w:spacing w:val="5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5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51515"/>
                <w:spacing w:val="2"/>
                <w:w w:val="100"/>
                <w:position w:val="-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020202"/>
                <w:spacing w:val="5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20202"/>
                <w:spacing w:val="0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1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6" w:lineRule="exact" w:line="200"/>
              <w:ind w:left="84"/>
            </w:pPr>
            <w:r>
              <w:rPr>
                <w:rFonts w:cs="Times New Roman" w:hAnsi="Times New Roman" w:eastAsia="Times New Roman" w:ascii="Times New Roman"/>
                <w:b/>
                <w:color w:val="020202"/>
                <w:spacing w:val="-2"/>
                <w:w w:val="76"/>
                <w:position w:val="-1"/>
                <w:sz w:val="18"/>
                <w:szCs w:val="18"/>
              </w:rPr>
              <w:t>B</w:t>
            </w:r>
            <w:r>
              <w:rPr>
                <w:rFonts w:cs="Times New Roman" w:hAnsi="Times New Roman" w:eastAsia="Times New Roman" w:ascii="Times New Roman"/>
                <w:b/>
                <w:color w:val="151515"/>
                <w:spacing w:val="-2"/>
                <w:w w:val="76"/>
                <w:position w:val="-1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b/>
                <w:color w:val="020202"/>
                <w:spacing w:val="-2"/>
                <w:w w:val="76"/>
                <w:position w:val="-1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b/>
                <w:color w:val="020202"/>
                <w:spacing w:val="-2"/>
                <w:w w:val="76"/>
                <w:position w:val="-1"/>
                <w:sz w:val="18"/>
                <w:szCs w:val="18"/>
              </w:rPr>
              <w:t>J</w:t>
            </w:r>
            <w:r>
              <w:rPr>
                <w:rFonts w:cs="Times New Roman" w:hAnsi="Times New Roman" w:eastAsia="Times New Roman" w:ascii="Times New Roman"/>
                <w:b/>
                <w:color w:val="020202"/>
                <w:spacing w:val="-3"/>
                <w:w w:val="76"/>
                <w:position w:val="-1"/>
                <w:sz w:val="18"/>
                <w:szCs w:val="18"/>
              </w:rPr>
              <w:t>A</w:t>
            </w:r>
            <w:r>
              <w:rPr>
                <w:rFonts w:cs="Times New Roman" w:hAnsi="Times New Roman" w:eastAsia="Times New Roman" w:ascii="Times New Roman"/>
                <w:b/>
                <w:color w:val="151515"/>
                <w:spacing w:val="-3"/>
                <w:w w:val="76"/>
                <w:position w:val="-1"/>
                <w:sz w:val="18"/>
                <w:szCs w:val="18"/>
              </w:rPr>
              <w:t>M</w:t>
            </w:r>
            <w:r>
              <w:rPr>
                <w:rFonts w:cs="Times New Roman" w:hAnsi="Times New Roman" w:eastAsia="Times New Roman" w:ascii="Times New Roman"/>
                <w:b/>
                <w:color w:val="020202"/>
                <w:spacing w:val="-2"/>
                <w:w w:val="76"/>
                <w:position w:val="-1"/>
                <w:sz w:val="18"/>
                <w:szCs w:val="18"/>
              </w:rPr>
              <w:t>I</w:t>
            </w:r>
            <w:r>
              <w:rPr>
                <w:rFonts w:cs="Times New Roman" w:hAnsi="Times New Roman" w:eastAsia="Times New Roman" w:ascii="Times New Roman"/>
                <w:b/>
                <w:color w:val="020202"/>
                <w:spacing w:val="0"/>
                <w:w w:val="76"/>
                <w:position w:val="-1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b/>
                <w:color w:val="020202"/>
                <w:spacing w:val="0"/>
                <w:w w:val="76"/>
                <w:position w:val="-1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020202"/>
                <w:spacing w:val="3"/>
                <w:w w:val="76"/>
                <w:position w:val="-1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5"/>
                <w:w w:val="73"/>
                <w:position w:val="-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20202"/>
                <w:spacing w:val="0"/>
                <w:w w:val="95"/>
                <w:position w:val="-1"/>
                <w:sz w:val="16"/>
                <w:szCs w:val="16"/>
              </w:rPr>
              <w:t>UTI</w:t>
            </w:r>
            <w:r>
              <w:rPr>
                <w:rFonts w:cs="Arial" w:hAnsi="Arial" w:eastAsia="Arial" w:ascii="Arial"/>
                <w:color w:val="020202"/>
                <w:spacing w:val="-3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5"/>
                <w:w w:val="81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5"/>
                <w:w w:val="79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5"/>
                <w:w w:val="83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4"/>
                <w:w w:val="77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0"/>
                <w:w w:val="88"/>
                <w:position w:val="-1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9" w:lineRule="exact" w:line="180"/>
              <w:ind w:left="451"/>
            </w:pPr>
            <w:r>
              <w:rPr>
                <w:rFonts w:cs="Arial" w:hAnsi="Arial" w:eastAsia="Arial" w:ascii="Arial"/>
                <w:color w:val="151515"/>
                <w:spacing w:val="4"/>
                <w:w w:val="77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51515"/>
                <w:spacing w:val="5"/>
                <w:w w:val="97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51515"/>
                <w:spacing w:val="5"/>
                <w:w w:val="92"/>
                <w:position w:val="-1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51515"/>
                <w:spacing w:val="5"/>
                <w:w w:val="92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151515"/>
                <w:spacing w:val="5"/>
                <w:w w:val="102"/>
                <w:position w:val="-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020202"/>
                <w:spacing w:val="5"/>
                <w:w w:val="92"/>
                <w:position w:val="-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020202"/>
                <w:spacing w:val="5"/>
                <w:w w:val="97"/>
                <w:position w:val="-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20202"/>
                <w:spacing w:val="0"/>
                <w:w w:val="87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92" w:hRule="exact"/>
        </w:trPr>
        <w:tc>
          <w:tcPr>
            <w:tcW w:w="4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4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9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7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2"/>
            </w:pPr>
            <w:r>
              <w:rPr>
                <w:rFonts w:cs="Arial" w:hAnsi="Arial" w:eastAsia="Arial" w:ascii="Arial"/>
                <w:color w:val="020202"/>
                <w:spacing w:val="4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4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5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20202"/>
                <w:spacing w:val="3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4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5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4"/>
                <w:w w:val="9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8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0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5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4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9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8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51515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2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20202"/>
                <w:spacing w:val="4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43434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7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51515"/>
                <w:spacing w:val="3"/>
                <w:w w:val="86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8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4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51515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51515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20202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20202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51515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51515"/>
                <w:spacing w:val="4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51515"/>
                <w:spacing w:val="3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20202"/>
                <w:spacing w:val="3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4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20202"/>
                <w:spacing w:val="4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D4D4D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D4D4D"/>
                <w:spacing w:val="10"/>
                <w:w w:val="9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51515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151515"/>
                <w:spacing w:val="-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9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51515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2"/>
                <w:w w:val="11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51515"/>
                <w:spacing w:val="0"/>
                <w:w w:val="8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9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51515"/>
                <w:spacing w:val="4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4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51515"/>
                <w:spacing w:val="3"/>
                <w:w w:val="12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51515"/>
                <w:spacing w:val="0"/>
                <w:w w:val="85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before="12"/>
              <w:ind w:left="692" w:right="1009"/>
            </w:pPr>
            <w:r>
              <w:rPr>
                <w:rFonts w:cs="Arial" w:hAnsi="Arial" w:eastAsia="Arial" w:ascii="Arial"/>
                <w:color w:val="020202"/>
                <w:spacing w:val="4"/>
                <w:w w:val="68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51515"/>
                <w:spacing w:val="5"/>
                <w:w w:val="92"/>
                <w:sz w:val="16"/>
                <w:szCs w:val="16"/>
              </w:rPr>
              <w:t>é</w:t>
            </w:r>
            <w:r>
              <w:rPr>
                <w:rFonts w:cs="Arial" w:hAnsi="Arial" w:eastAsia="Arial" w:ascii="Arial"/>
                <w:color w:val="151515"/>
                <w:spacing w:val="3"/>
                <w:w w:val="10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51515"/>
                <w:spacing w:val="4"/>
                <w:w w:val="8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3"/>
          <w:szCs w:val="13"/>
        </w:rPr>
        <w:jc w:val="left"/>
        <w:spacing w:before="10" w:lineRule="exact" w:line="120"/>
        <w:sectPr>
          <w:type w:val="continuous"/>
          <w:pgSz w:w="15860" w:h="12260" w:orient="landscape"/>
          <w:pgMar w:top="320" w:bottom="280" w:left="380" w:right="860"/>
        </w:sectPr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group style="position:absolute;margin-left:0pt;margin-top:0pt;width:793pt;height:613pt;mso-position-horizontal-relative:page;mso-position-vertical-relative:page;z-index:-1662" coordorigin="0,0" coordsize="15860,12260">
            <v:shape type="#_x0000_t75" style="position:absolute;left:0;top:0;width:15860;height:12260">
              <v:imagedata o:title="" r:id="rId10"/>
            </v:shape>
            <v:shape style="position:absolute;left:13027;top:4177;width:52;height:0" coordorigin="13027,4177" coordsize="52,0" path="m13027,4177l13079,4177e" filled="f" stroked="t" strokeweight="0.16pt" strokecolor="#80808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20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05" w:right="-44"/>
      </w:pPr>
      <w:r>
        <w:rPr>
          <w:rFonts w:cs="Arial" w:hAnsi="Arial" w:eastAsia="Arial" w:ascii="Arial"/>
          <w:color w:val="020202"/>
          <w:spacing w:val="3"/>
          <w:w w:val="141"/>
          <w:sz w:val="16"/>
          <w:szCs w:val="16"/>
        </w:rPr>
        <w:t>j</w:t>
      </w:r>
      <w:r>
        <w:rPr>
          <w:rFonts w:cs="Arial" w:hAnsi="Arial" w:eastAsia="Arial" w:ascii="Arial"/>
          <w:color w:val="151515"/>
          <w:spacing w:val="5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91"/>
          <w:sz w:val="16"/>
          <w:szCs w:val="16"/>
        </w:rPr>
        <w:t>v</w:t>
      </w:r>
      <w:r>
        <w:rPr>
          <w:rFonts w:cs="Arial" w:hAnsi="Arial" w:eastAsia="Arial" w:ascii="Arial"/>
          <w:color w:val="151515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151515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51515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2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5"/>
          <w:w w:val="102"/>
          <w:sz w:val="16"/>
          <w:szCs w:val="16"/>
        </w:rPr>
        <w:t>b</w:t>
      </w:r>
      <w:r>
        <w:rPr>
          <w:rFonts w:cs="Arial" w:hAnsi="Arial" w:eastAsia="Arial" w:ascii="Arial"/>
          <w:color w:val="151515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64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ind w:left="119"/>
      </w:pPr>
      <w:r>
        <w:rPr>
          <w:rFonts w:cs="Arial" w:hAnsi="Arial" w:eastAsia="Arial" w:ascii="Arial"/>
          <w:color w:val="020202"/>
          <w:spacing w:val="4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7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3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151515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3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7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7"/>
          <w:sz w:val="16"/>
          <w:szCs w:val="16"/>
        </w:rPr>
        <w:t>b</w:t>
      </w:r>
      <w:r>
        <w:rPr>
          <w:rFonts w:cs="Arial" w:hAnsi="Arial" w:eastAsia="Arial" w:ascii="Arial"/>
          <w:color w:val="151515"/>
          <w:spacing w:val="2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87"/>
          <w:sz w:val="16"/>
          <w:szCs w:val="16"/>
        </w:rPr>
        <w:t>   </w:t>
      </w:r>
      <w:r>
        <w:rPr>
          <w:rFonts w:cs="Arial" w:hAnsi="Arial" w:eastAsia="Arial" w:ascii="Arial"/>
          <w:color w:val="151515"/>
          <w:spacing w:val="2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7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28"/>
        <w:ind w:left="-56" w:right="148"/>
      </w:pPr>
      <w:r>
        <w:br w:type="column"/>
      </w:r>
      <w:r>
        <w:rPr>
          <w:rFonts w:cs="Times New Roman" w:hAnsi="Times New Roman" w:eastAsia="Times New Roman" w:ascii="Times New Roman"/>
          <w:color w:val="5B5B5B"/>
          <w:spacing w:val="1"/>
          <w:w w:val="69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16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39393"/>
          <w:spacing w:val="1"/>
          <w:w w:val="3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1"/>
          <w:w w:val="39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94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0"/>
          <w:w w:val="39"/>
          <w:position w:val="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08080"/>
          <w:spacing w:val="-1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43434"/>
          <w:spacing w:val="0"/>
          <w:w w:val="48"/>
          <w:position w:val="1"/>
          <w:sz w:val="20"/>
          <w:szCs w:val="20"/>
        </w:rPr>
        <w:t>-</w:t>
      </w:r>
      <w:r>
        <w:rPr>
          <w:rFonts w:cs="Arial" w:hAnsi="Arial" w:eastAsia="Arial" w:ascii="Arial"/>
          <w:color w:val="343434"/>
          <w:spacing w:val="0"/>
          <w:w w:val="48"/>
          <w:position w:val="1"/>
          <w:sz w:val="20"/>
          <w:szCs w:val="20"/>
        </w:rPr>
        <w:t>  </w:t>
      </w:r>
      <w:r>
        <w:rPr>
          <w:rFonts w:cs="Arial" w:hAnsi="Arial" w:eastAsia="Arial" w:ascii="Arial"/>
          <w:color w:val="343434"/>
          <w:spacing w:val="3"/>
          <w:w w:val="48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808080"/>
          <w:spacing w:val="2"/>
          <w:w w:val="124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939393"/>
          <w:spacing w:val="1"/>
          <w:w w:val="83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6D6D6D"/>
          <w:spacing w:val="0"/>
          <w:w w:val="110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6D6D6D"/>
          <w:spacing w:val="0"/>
          <w:w w:val="100"/>
          <w:position w:val="1"/>
          <w:sz w:val="10"/>
          <w:szCs w:val="10"/>
        </w:rPr>
        <w:t>                                                                              </w:t>
      </w:r>
      <w:r>
        <w:rPr>
          <w:rFonts w:cs="Arial" w:hAnsi="Arial" w:eastAsia="Arial" w:ascii="Arial"/>
          <w:color w:val="6D6D6D"/>
          <w:spacing w:val="2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08080"/>
          <w:spacing w:val="0"/>
          <w:w w:val="6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08080"/>
          <w:spacing w:val="17"/>
          <w:w w:val="60"/>
          <w:position w:val="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08080"/>
          <w:spacing w:val="1"/>
          <w:w w:val="43"/>
          <w:position w:val="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939393"/>
          <w:spacing w:val="1"/>
          <w:w w:val="47"/>
          <w:position w:val="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47"/>
          <w:position w:val="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1"/>
          <w:w w:val="86"/>
          <w:position w:val="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D6D6D"/>
          <w:spacing w:val="0"/>
          <w:w w:val="93"/>
          <w:position w:val="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6D6D6D"/>
          <w:spacing w:val="0"/>
          <w:w w:val="10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69"/>
          <w:position w:val="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69"/>
          <w:position w:val="3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A8A8A8"/>
          <w:spacing w:val="9"/>
          <w:w w:val="69"/>
          <w:position w:val="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08080"/>
          <w:spacing w:val="1"/>
          <w:w w:val="23"/>
          <w:position w:val="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0"/>
          <w:w w:val="70"/>
          <w:position w:val="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0"/>
          <w:w w:val="100"/>
          <w:position w:val="3"/>
          <w:sz w:val="18"/>
          <w:szCs w:val="18"/>
        </w:rPr>
        <w:t>                                                              </w:t>
      </w:r>
      <w:r>
        <w:rPr>
          <w:rFonts w:cs="Times New Roman" w:hAnsi="Times New Roman" w:eastAsia="Times New Roman" w:ascii="Times New Roman"/>
          <w:color w:val="4D4D4D"/>
          <w:spacing w:val="-11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A8A8A8"/>
          <w:spacing w:val="-1"/>
          <w:w w:val="52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808080"/>
          <w:spacing w:val="8"/>
          <w:w w:val="91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808080"/>
          <w:spacing w:val="0"/>
          <w:w w:val="125"/>
          <w:position w:val="5"/>
          <w:sz w:val="8"/>
          <w:szCs w:val="8"/>
        </w:rPr>
        <w:t>.,</w:t>
      </w:r>
      <w:r>
        <w:rPr>
          <w:rFonts w:cs="Arial" w:hAnsi="Arial" w:eastAsia="Arial" w:ascii="Arial"/>
          <w:color w:val="808080"/>
          <w:spacing w:val="-10"/>
          <w:w w:val="100"/>
          <w:position w:val="5"/>
          <w:sz w:val="8"/>
          <w:szCs w:val="8"/>
        </w:rPr>
        <w:t> </w:t>
      </w:r>
      <w:r>
        <w:rPr>
          <w:rFonts w:cs="Arial" w:hAnsi="Arial" w:eastAsia="Arial" w:ascii="Arial"/>
          <w:color w:val="343434"/>
          <w:spacing w:val="0"/>
          <w:w w:val="62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4D4D4D"/>
          <w:spacing w:val="0"/>
          <w:w w:val="87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6D6D6D"/>
          <w:spacing w:val="0"/>
          <w:w w:val="125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62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37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24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808080"/>
          <w:spacing w:val="0"/>
          <w:w w:val="55"/>
          <w:position w:val="5"/>
          <w:sz w:val="18"/>
          <w:szCs w:val="18"/>
        </w:rPr>
        <w:t>_</w:t>
      </w:r>
      <w:r>
        <w:rPr>
          <w:rFonts w:cs="Arial" w:hAnsi="Arial" w:eastAsia="Arial" w:ascii="Arial"/>
          <w:color w:val="808080"/>
          <w:spacing w:val="0"/>
          <w:w w:val="55"/>
          <w:position w:val="5"/>
          <w:sz w:val="18"/>
          <w:szCs w:val="18"/>
        </w:rPr>
        <w:t>                                                                                 </w:t>
      </w:r>
      <w:r>
        <w:rPr>
          <w:rFonts w:cs="Arial" w:hAnsi="Arial" w:eastAsia="Arial" w:ascii="Arial"/>
          <w:color w:val="808080"/>
          <w:spacing w:val="10"/>
          <w:w w:val="55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939393"/>
          <w:spacing w:val="0"/>
          <w:w w:val="41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52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939393"/>
          <w:spacing w:val="0"/>
          <w:w w:val="94"/>
          <w:position w:val="1"/>
          <w:sz w:val="14"/>
          <w:szCs w:val="14"/>
        </w:rPr>
        <w:t>-</w:t>
      </w:r>
      <w:r>
        <w:rPr>
          <w:rFonts w:cs="Arial" w:hAnsi="Arial" w:eastAsia="Arial" w:ascii="Arial"/>
          <w:color w:val="939393"/>
          <w:spacing w:val="-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808080"/>
          <w:spacing w:val="1"/>
          <w:w w:val="60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808080"/>
          <w:spacing w:val="0"/>
          <w:w w:val="60"/>
          <w:position w:val="1"/>
          <w:sz w:val="14"/>
          <w:szCs w:val="14"/>
        </w:rPr>
        <w:t>-</w:t>
      </w:r>
      <w:r>
        <w:rPr>
          <w:rFonts w:cs="Arial" w:hAnsi="Arial" w:eastAsia="Arial" w:ascii="Arial"/>
          <w:color w:val="808080"/>
          <w:spacing w:val="12"/>
          <w:w w:val="6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39393"/>
          <w:spacing w:val="1"/>
          <w:w w:val="29"/>
          <w:position w:val="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A8A8A8"/>
          <w:spacing w:val="3"/>
          <w:w w:val="35"/>
          <w:position w:val="1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939393"/>
          <w:spacing w:val="2"/>
          <w:w w:val="40"/>
          <w:position w:val="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808080"/>
          <w:spacing w:val="2"/>
          <w:w w:val="52"/>
          <w:position w:val="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D6D6D"/>
          <w:spacing w:val="0"/>
          <w:w w:val="46"/>
          <w:position w:val="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D6D6D"/>
          <w:spacing w:val="14"/>
          <w:w w:val="100"/>
          <w:position w:val="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24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08080"/>
          <w:spacing w:val="0"/>
          <w:w w:val="72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24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39393"/>
          <w:spacing w:val="0"/>
          <w:w w:val="56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D4D4D"/>
          <w:spacing w:val="0"/>
          <w:w w:val="64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0"/>
          <w:w w:val="100"/>
          <w:position w:val="0"/>
          <w:sz w:val="18"/>
          <w:szCs w:val="18"/>
        </w:rPr>
        <w:t>                                                    </w:t>
      </w:r>
      <w:r>
        <w:rPr>
          <w:rFonts w:cs="Times New Roman" w:hAnsi="Times New Roman" w:eastAsia="Times New Roman" w:ascii="Times New Roman"/>
          <w:color w:val="4D4D4D"/>
          <w:spacing w:val="-9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-1"/>
          <w:w w:val="64"/>
          <w:position w:val="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39393"/>
          <w:spacing w:val="-2"/>
          <w:w w:val="118"/>
          <w:position w:val="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D6D6D"/>
          <w:spacing w:val="-3"/>
          <w:w w:val="129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39393"/>
          <w:spacing w:val="-2"/>
          <w:w w:val="86"/>
          <w:position w:val="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D6D6D"/>
          <w:spacing w:val="-2"/>
          <w:w w:val="86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D6D6D"/>
          <w:spacing w:val="-2"/>
          <w:w w:val="107"/>
          <w:position w:val="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D6D6D"/>
          <w:spacing w:val="-3"/>
          <w:w w:val="129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343434"/>
          <w:spacing w:val="-1"/>
          <w:w w:val="64"/>
          <w:position w:val="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D6D6D"/>
          <w:spacing w:val="-2"/>
          <w:w w:val="86"/>
          <w:position w:val="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-2"/>
          <w:w w:val="107"/>
          <w:position w:val="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D6D6D"/>
          <w:spacing w:val="-2"/>
          <w:w w:val="139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39393"/>
          <w:spacing w:val="-3"/>
          <w:w w:val="161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39393"/>
          <w:spacing w:val="-1"/>
          <w:w w:val="75"/>
          <w:position w:val="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D6D6D"/>
          <w:spacing w:val="-2"/>
          <w:w w:val="86"/>
          <w:position w:val="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290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1"/>
          <w:szCs w:val="11"/>
        </w:rPr>
        <w:jc w:val="left"/>
        <w:spacing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right="205"/>
      </w:pPr>
      <w:r>
        <w:rPr>
          <w:rFonts w:cs="Arial" w:hAnsi="Arial" w:eastAsia="Arial" w:ascii="Arial"/>
          <w:color w:val="020202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151515"/>
          <w:spacing w:val="4"/>
          <w:w w:val="82"/>
          <w:sz w:val="16"/>
          <w:szCs w:val="16"/>
        </w:rPr>
        <w:t>á</w:t>
      </w:r>
      <w:r>
        <w:rPr>
          <w:rFonts w:cs="Arial" w:hAnsi="Arial" w:eastAsia="Arial" w:ascii="Arial"/>
          <w:color w:val="151515"/>
          <w:spacing w:val="5"/>
          <w:w w:val="102"/>
          <w:sz w:val="16"/>
          <w:szCs w:val="16"/>
        </w:rPr>
        <w:t>g</w:t>
      </w:r>
      <w:r>
        <w:rPr>
          <w:rFonts w:cs="Arial" w:hAnsi="Arial" w:eastAsia="Arial" w:ascii="Arial"/>
          <w:color w:val="151515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7</w:t>
      </w:r>
      <w:r>
        <w:rPr>
          <w:rFonts w:cs="Arial" w:hAnsi="Arial" w:eastAsia="Arial" w:ascii="Arial"/>
          <w:color w:val="020202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82"/>
          <w:sz w:val="16"/>
          <w:szCs w:val="16"/>
        </w:rPr>
        <w:t>11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94"/>
        <w:ind w:right="196"/>
        <w:sectPr>
          <w:type w:val="continuous"/>
          <w:pgSz w:w="15860" w:h="12260" w:orient="landscape"/>
          <w:pgMar w:top="320" w:bottom="280" w:left="380" w:right="860"/>
          <w:cols w:num="2" w:equalWidth="off">
            <w:col w:w="2016" w:space="114"/>
            <w:col w:w="12490"/>
          </w:cols>
        </w:sectPr>
      </w:pPr>
      <w:r>
        <w:rPr>
          <w:rFonts w:cs="Arial" w:hAnsi="Arial" w:eastAsia="Arial" w:ascii="Arial"/>
          <w:color w:val="151515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2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1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9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0"/>
          <w:w w:val="96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9"/>
          <w:w w:val="96"/>
          <w:sz w:val="14"/>
          <w:szCs w:val="14"/>
        </w:rPr>
        <w:t>g</w:t>
      </w:r>
      <w:r>
        <w:rPr>
          <w:rFonts w:cs="Arial" w:hAnsi="Arial" w:eastAsia="Arial" w:ascii="Arial"/>
          <w:color w:val="151515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151515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2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-6"/>
          <w:w w:val="140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93"/>
          <w:sz w:val="14"/>
          <w:szCs w:val="14"/>
        </w:rPr>
        <w:t>á</w:t>
      </w:r>
      <w:r>
        <w:rPr>
          <w:rFonts w:cs="Arial" w:hAnsi="Arial" w:eastAsia="Arial" w:ascii="Arial"/>
          <w:color w:val="151515"/>
          <w:spacing w:val="0"/>
          <w:w w:val="110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5"/>
          <w:w w:val="11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4" w:lineRule="auto" w:line="273"/>
        <w:ind w:left="4734" w:right="3818"/>
      </w:pPr>
      <w:r>
        <w:rPr>
          <w:rFonts w:cs="Arial" w:hAnsi="Arial" w:eastAsia="Arial" w:ascii="Arial"/>
          <w:b/>
          <w:color w:val="070707"/>
          <w:spacing w:val="3"/>
          <w:w w:val="101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1"/>
          <w:w w:val="179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3"/>
          <w:w w:val="113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1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3"/>
          <w:w w:val="98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3"/>
          <w:w w:val="98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1"/>
          <w:w w:val="187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3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8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2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5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3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70707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2"/>
          <w:w w:val="113"/>
          <w:sz w:val="22"/>
          <w:szCs w:val="22"/>
        </w:rPr>
        <w:t>T</w:t>
      </w:r>
      <w:r>
        <w:rPr>
          <w:rFonts w:cs="Arial" w:hAnsi="Arial" w:eastAsia="Arial" w:ascii="Arial"/>
          <w:b/>
          <w:color w:val="070707"/>
          <w:spacing w:val="2"/>
          <w:w w:val="97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2"/>
          <w:w w:val="102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3"/>
          <w:w w:val="108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0"/>
          <w:w w:val="106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4"/>
          <w:w w:val="106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2"/>
          <w:w w:val="95"/>
          <w:sz w:val="22"/>
          <w:szCs w:val="22"/>
        </w:rPr>
        <w:t>F</w:t>
      </w:r>
      <w:r>
        <w:rPr>
          <w:rFonts w:cs="Arial" w:hAnsi="Arial" w:eastAsia="Arial" w:ascii="Arial"/>
          <w:b/>
          <w:color w:val="070707"/>
          <w:spacing w:val="3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0"/>
          <w:w w:val="97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3"/>
          <w:w w:val="103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2"/>
          <w:w w:val="87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3"/>
          <w:w w:val="104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3"/>
          <w:w w:val="98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1"/>
          <w:w w:val="171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3"/>
          <w:w w:val="116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2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3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2"/>
          <w:w w:val="109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2"/>
          <w:w w:val="110"/>
          <w:sz w:val="22"/>
          <w:szCs w:val="22"/>
        </w:rPr>
        <w:t>P</w:t>
      </w:r>
      <w:r>
        <w:rPr>
          <w:rFonts w:cs="Arial" w:hAnsi="Arial" w:eastAsia="Arial" w:ascii="Arial"/>
          <w:b/>
          <w:color w:val="070707"/>
          <w:spacing w:val="0"/>
          <w:w w:val="103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4"/>
          <w:w w:val="103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6406" w:right="5470"/>
      </w:pP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2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2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5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1"/>
          <w:w w:val="97"/>
          <w:sz w:val="22"/>
          <w:szCs w:val="22"/>
        </w:rPr>
        <w:t>2</w:t>
      </w:r>
      <w:r>
        <w:rPr>
          <w:rFonts w:cs="Arial" w:hAnsi="Arial" w:eastAsia="Arial" w:ascii="Arial"/>
          <w:b/>
          <w:color w:val="070707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070707"/>
          <w:spacing w:val="2"/>
          <w:w w:val="112"/>
          <w:sz w:val="22"/>
          <w:szCs w:val="22"/>
        </w:rPr>
        <w:t>2</w:t>
      </w:r>
      <w:r>
        <w:rPr>
          <w:rFonts w:cs="Arial" w:hAnsi="Arial" w:eastAsia="Arial" w:ascii="Arial"/>
          <w:b/>
          <w:color w:val="070707"/>
          <w:spacing w:val="0"/>
          <w:w w:val="97"/>
          <w:sz w:val="22"/>
          <w:szCs w:val="22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93"/>
        <w:sectPr>
          <w:pgSz w:w="15860" w:h="12260" w:orient="landscape"/>
          <w:pgMar w:top="320" w:bottom="280" w:left="340" w:right="860"/>
        </w:sectPr>
      </w:pPr>
      <w:r>
        <w:rPr>
          <w:rFonts w:cs="Arial" w:hAnsi="Arial" w:eastAsia="Arial" w:ascii="Arial"/>
          <w:color w:val="070707"/>
          <w:spacing w:val="3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8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25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8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3"/>
          <w:w w:val="84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2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4"/>
          <w:w w:val="8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4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32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3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3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8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3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4"/>
          <w:position w:val="1"/>
          <w:sz w:val="16"/>
          <w:szCs w:val="16"/>
        </w:rPr>
        <w:t>IO</w:t>
      </w:r>
      <w:r>
        <w:rPr>
          <w:rFonts w:cs="Arial" w:hAnsi="Arial" w:eastAsia="Arial" w:ascii="Arial"/>
          <w:color w:val="070707"/>
          <w:spacing w:val="0"/>
          <w:w w:val="84"/>
          <w:position w:val="1"/>
          <w:sz w:val="16"/>
          <w:szCs w:val="16"/>
        </w:rPr>
        <w:t>          </w:t>
      </w:r>
      <w:r>
        <w:rPr>
          <w:rFonts w:cs="Arial" w:hAnsi="Arial" w:eastAsia="Arial" w:ascii="Arial"/>
          <w:color w:val="070707"/>
          <w:spacing w:val="28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070707"/>
          <w:spacing w:val="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3"/>
          <w:w w:val="84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0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14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8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8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3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171717"/>
          <w:spacing w:val="33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3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6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8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0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5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4"/>
          <w:position w:val="0"/>
          <w:sz w:val="16"/>
          <w:szCs w:val="16"/>
        </w:rPr>
        <w:t>                                                                          </w:t>
      </w:r>
      <w:r>
        <w:rPr>
          <w:rFonts w:cs="Arial" w:hAnsi="Arial" w:eastAsia="Arial" w:ascii="Arial"/>
          <w:color w:val="070707"/>
          <w:spacing w:val="33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4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3"/>
          <w:w w:val="8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4"/>
          <w:position w:val="0"/>
          <w:sz w:val="16"/>
          <w:szCs w:val="16"/>
        </w:rPr>
        <w:t>                   </w:t>
      </w:r>
      <w:r>
        <w:rPr>
          <w:rFonts w:cs="Arial" w:hAnsi="Arial" w:eastAsia="Arial" w:ascii="Arial"/>
          <w:color w:val="070707"/>
          <w:spacing w:val="33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8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3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4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84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070707"/>
          <w:spacing w:val="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8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4"/>
          <w:position w:val="-1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070707"/>
          <w:spacing w:val="19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7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15"/>
          <w:position w:val="-1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8"/>
        <w:ind w:left="442" w:right="-44"/>
      </w:pP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171717"/>
          <w:spacing w:val="3"/>
          <w:w w:val="6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7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2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3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1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3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6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1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62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70" w:right="163" w:hanging="1070"/>
      </w:pP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3"/>
          <w:w w:val="156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3"/>
          <w:w w:val="104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1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0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93"/>
          <w:sz w:val="14"/>
          <w:szCs w:val="14"/>
        </w:rPr>
        <w:t>c</w:t>
      </w:r>
      <w:r>
        <w:rPr>
          <w:rFonts w:cs="Arial" w:hAnsi="Arial" w:eastAsia="Arial" w:ascii="Arial"/>
          <w:color w:val="070707"/>
          <w:spacing w:val="3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070707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17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7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109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0"/>
          <w:w w:val="97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2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91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2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3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91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23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5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91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5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1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0"/>
          <w:w w:val="91"/>
          <w:sz w:val="14"/>
          <w:szCs w:val="14"/>
        </w:rPr>
        <w:t>,</w:t>
      </w:r>
      <w:r>
        <w:rPr>
          <w:rFonts w:cs="Arial" w:hAnsi="Arial" w:eastAsia="Arial" w:ascii="Arial"/>
          <w:color w:val="070707"/>
          <w:spacing w:val="0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p</w:t>
      </w:r>
      <w:r>
        <w:rPr>
          <w:rFonts w:cs="Arial" w:hAnsi="Arial" w:eastAsia="Arial" w:ascii="Arial"/>
          <w:color w:val="07070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6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5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2"/>
          <w:w w:val="93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3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1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5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6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1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ss</w:t>
      </w:r>
      <w:r>
        <w:rPr>
          <w:rFonts w:cs="Arial" w:hAnsi="Arial" w:eastAsia="Arial" w:ascii="Arial"/>
          <w:color w:val="2A2A2A"/>
          <w:spacing w:val="4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3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109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70" w:right="-44"/>
      </w:pPr>
      <w:r>
        <w:rPr>
          <w:rFonts w:cs="Arial" w:hAnsi="Arial" w:eastAsia="Arial" w:ascii="Arial"/>
          <w:color w:val="070707"/>
          <w:spacing w:val="3"/>
          <w:w w:val="9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2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2"/>
          <w:w w:val="92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0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2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rt</w:t>
      </w:r>
      <w:r>
        <w:rPr>
          <w:rFonts w:cs="Arial" w:hAnsi="Arial" w:eastAsia="Arial" w:ascii="Arial"/>
          <w:color w:val="171717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96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"/>
          <w:w w:val="12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1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1"/>
          <w:w w:val="7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1"/>
          <w:w w:val="105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"/>
          <w:w w:val="12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6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4"/>
          <w:sz w:val="14"/>
          <w:szCs w:val="14"/>
        </w:rPr>
        <w:t>Ar</w:t>
      </w:r>
      <w:r>
        <w:rPr>
          <w:rFonts w:cs="Arial" w:hAnsi="Arial" w:eastAsia="Arial" w:ascii="Arial"/>
          <w:color w:val="171717"/>
          <w:spacing w:val="6"/>
          <w:w w:val="94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5"/>
          <w:w w:val="9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97"/>
          <w:sz w:val="14"/>
          <w:szCs w:val="14"/>
        </w:rPr>
        <w:t>lt</w:t>
      </w:r>
      <w:r>
        <w:rPr>
          <w:rFonts w:cs="Arial" w:hAnsi="Arial" w:eastAsia="Arial" w:ascii="Arial"/>
          <w:color w:val="171717"/>
          <w:spacing w:val="6"/>
          <w:w w:val="97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120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7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6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9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5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3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 w:lineRule="exact" w:line="140"/>
        <w:ind w:left="1070"/>
      </w:pP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9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8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2"/>
          <w:w w:val="8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5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103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"/>
          <w:w w:val="9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5"/>
          <w:position w:val="-1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6"/>
          <w:w w:val="95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2"/>
          <w:w w:val="11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3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2"/>
          <w:w w:val="9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72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171717"/>
          <w:spacing w:val="3"/>
          <w:w w:val="93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93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3"/>
          <w:w w:val="93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2"/>
          <w:w w:val="93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   </w:t>
      </w:r>
      <w:r>
        <w:rPr>
          <w:rFonts w:cs="Arial" w:hAnsi="Arial" w:eastAsia="Arial" w:ascii="Arial"/>
          <w:color w:val="070707"/>
          <w:spacing w:val="33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4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2"/>
          <w:w w:val="114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4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K</w:t>
      </w:r>
      <w:r>
        <w:rPr>
          <w:rFonts w:cs="Arial" w:hAnsi="Arial" w:eastAsia="Arial" w:ascii="Arial"/>
          <w:color w:val="171717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7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3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É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3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7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5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5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60" w:h="12260" w:orient="landscape"/>
          <w:pgMar w:top="320" w:bottom="280" w:left="340" w:right="860"/>
          <w:cols w:num="5" w:equalWidth="off">
            <w:col w:w="684" w:space="334"/>
            <w:col w:w="2649" w:space="702"/>
            <w:col w:w="5726" w:space="461"/>
            <w:col w:w="2397" w:space="882"/>
            <w:col w:w="825"/>
          </w:cols>
        </w:sectPr>
      </w:pP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4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4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4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4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4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67" w:lineRule="exact" w:line="120"/>
        <w:ind w:left="3438" w:right="-41"/>
      </w:pPr>
      <w:r>
        <w:rPr>
          <w:rFonts w:cs="Arial" w:hAnsi="Arial" w:eastAsia="Arial" w:ascii="Arial"/>
          <w:color w:val="707070"/>
          <w:spacing w:val="1"/>
          <w:w w:val="40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2"/>
          <w:w w:val="12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898989"/>
          <w:spacing w:val="0"/>
          <w:w w:val="50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-24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0"/>
          <w:w w:val="36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898989"/>
          <w:spacing w:val="10"/>
          <w:w w:val="36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5B5B5B"/>
          <w:spacing w:val="2"/>
          <w:w w:val="13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2A2A2A"/>
          <w:spacing w:val="0"/>
          <w:w w:val="117"/>
          <w:position w:val="-3"/>
          <w:sz w:val="14"/>
          <w:szCs w:val="14"/>
        </w:rPr>
        <w:t>-+</w:t>
      </w:r>
      <w:r>
        <w:rPr>
          <w:rFonts w:cs="Arial" w:hAnsi="Arial" w:eastAsia="Arial" w:ascii="Arial"/>
          <w:color w:val="2A2A2A"/>
          <w:spacing w:val="7"/>
          <w:w w:val="11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3"/>
          <w:w w:val="22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3"/>
          <w:w w:val="22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17"/>
          <w:position w:val="-3"/>
          <w:sz w:val="14"/>
          <w:szCs w:val="14"/>
        </w:rPr>
        <w:t>-+</w:t>
      </w:r>
      <w:r>
        <w:rPr>
          <w:rFonts w:cs="Arial" w:hAnsi="Arial" w:eastAsia="Arial" w:ascii="Arial"/>
          <w:color w:val="444444"/>
          <w:spacing w:val="7"/>
          <w:w w:val="11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3"/>
          <w:w w:val="19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3"/>
          <w:w w:val="22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15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91" w:lineRule="exact" w:line="100"/>
        <w:sectPr>
          <w:type w:val="continuous"/>
          <w:pgSz w:w="15860" w:h="12260" w:orient="landscape"/>
          <w:pgMar w:top="320" w:bottom="280" w:left="340" w:right="860"/>
          <w:cols w:num="2" w:equalWidth="off">
            <w:col w:w="9834" w:space="582"/>
            <w:col w:w="4244"/>
          </w:cols>
        </w:sectPr>
      </w:pPr>
      <w:r>
        <w:br w:type="column"/>
      </w:r>
      <w:r>
        <w:rPr>
          <w:rFonts w:cs="Arial" w:hAnsi="Arial" w:eastAsia="Arial" w:ascii="Arial"/>
          <w:color w:val="A0A0A0"/>
          <w:spacing w:val="1"/>
          <w:w w:val="53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707070"/>
          <w:spacing w:val="2"/>
          <w:w w:val="21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07070"/>
          <w:spacing w:val="0"/>
          <w:w w:val="15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07070"/>
          <w:spacing w:val="0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707070"/>
          <w:spacing w:val="13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707070"/>
          <w:spacing w:val="0"/>
          <w:w w:val="40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707070"/>
          <w:spacing w:val="0"/>
          <w:w w:val="40"/>
          <w:position w:val="-1"/>
          <w:sz w:val="10"/>
          <w:szCs w:val="10"/>
        </w:rPr>
        <w:t>          </w:t>
      </w:r>
      <w:r>
        <w:rPr>
          <w:rFonts w:cs="Arial" w:hAnsi="Arial" w:eastAsia="Arial" w:ascii="Arial"/>
          <w:color w:val="707070"/>
          <w:spacing w:val="8"/>
          <w:w w:val="4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707070"/>
          <w:spacing w:val="1"/>
          <w:w w:val="107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707070"/>
          <w:spacing w:val="1"/>
          <w:w w:val="121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707070"/>
          <w:spacing w:val="0"/>
          <w:w w:val="67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707070"/>
          <w:spacing w:val="0"/>
          <w:w w:val="100"/>
          <w:position w:val="-1"/>
          <w:sz w:val="10"/>
          <w:szCs w:val="10"/>
        </w:rPr>
        <w:t>  </w:t>
      </w:r>
      <w:r>
        <w:rPr>
          <w:rFonts w:cs="Arial" w:hAnsi="Arial" w:eastAsia="Arial" w:ascii="Arial"/>
          <w:color w:val="707070"/>
          <w:spacing w:val="4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1"/>
          <w:w w:val="53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898989"/>
          <w:spacing w:val="1"/>
          <w:w w:val="53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898989"/>
          <w:spacing w:val="1"/>
          <w:w w:val="67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707070"/>
          <w:spacing w:val="1"/>
          <w:w w:val="134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707070"/>
          <w:spacing w:val="2"/>
          <w:w w:val="197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07070"/>
          <w:spacing w:val="0"/>
          <w:w w:val="53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707070"/>
          <w:spacing w:val="0"/>
          <w:w w:val="100"/>
          <w:position w:val="-1"/>
          <w:sz w:val="10"/>
          <w:szCs w:val="10"/>
        </w:rPr>
        <w:t>   </w:t>
      </w:r>
      <w:r>
        <w:rPr>
          <w:rFonts w:cs="Arial" w:hAnsi="Arial" w:eastAsia="Arial" w:ascii="Arial"/>
          <w:color w:val="707070"/>
          <w:spacing w:val="-5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707070"/>
          <w:spacing w:val="1"/>
          <w:w w:val="53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707070"/>
          <w:spacing w:val="1"/>
          <w:w w:val="107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898989"/>
          <w:spacing w:val="1"/>
          <w:w w:val="118"/>
          <w:position w:val="-1"/>
          <w:sz w:val="10"/>
          <w:szCs w:val="10"/>
        </w:rPr>
        <w:t>,</w:t>
      </w:r>
      <w:r>
        <w:rPr>
          <w:rFonts w:cs="Arial" w:hAnsi="Arial" w:eastAsia="Arial" w:ascii="Arial"/>
          <w:color w:val="5B5B5B"/>
          <w:spacing w:val="2"/>
          <w:w w:val="254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2"/>
          <w:w w:val="226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1"/>
          <w:w w:val="80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898989"/>
          <w:spacing w:val="1"/>
          <w:w w:val="67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898989"/>
          <w:spacing w:val="0"/>
          <w:w w:val="67"/>
          <w:position w:val="-1"/>
          <w:sz w:val="10"/>
          <w:szCs w:val="10"/>
        </w:rPr>
        <w:t>,</w:t>
      </w:r>
      <w:r>
        <w:rPr>
          <w:rFonts w:cs="Arial" w:hAnsi="Arial" w:eastAsia="Arial" w:ascii="Arial"/>
          <w:color w:val="898989"/>
          <w:spacing w:val="0"/>
          <w:w w:val="100"/>
          <w:position w:val="-1"/>
          <w:sz w:val="10"/>
          <w:szCs w:val="10"/>
        </w:rPr>
        <w:t>   </w:t>
      </w:r>
      <w:r>
        <w:rPr>
          <w:rFonts w:cs="Arial" w:hAnsi="Arial" w:eastAsia="Arial" w:ascii="Arial"/>
          <w:color w:val="898989"/>
          <w:spacing w:val="-9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1"/>
          <w:w w:val="84"/>
          <w:position w:val="-1"/>
          <w:sz w:val="10"/>
          <w:szCs w:val="10"/>
        </w:rPr>
        <w:t>,</w:t>
      </w:r>
      <w:r>
        <w:rPr>
          <w:rFonts w:cs="Arial" w:hAnsi="Arial" w:eastAsia="Arial" w:ascii="Arial"/>
          <w:color w:val="5B5B5B"/>
          <w:spacing w:val="1"/>
          <w:w w:val="161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707070"/>
          <w:spacing w:val="2"/>
          <w:w w:val="254"/>
          <w:position w:val="-1"/>
          <w:sz w:val="10"/>
          <w:szCs w:val="10"/>
        </w:rPr>
        <w:t>,</w:t>
      </w:r>
      <w:r>
        <w:rPr>
          <w:rFonts w:cs="Arial" w:hAnsi="Arial" w:eastAsia="Arial" w:ascii="Arial"/>
          <w:color w:val="5B5B5B"/>
          <w:spacing w:val="1"/>
          <w:w w:val="121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5B5B5B"/>
          <w:spacing w:val="0"/>
          <w:w w:val="94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5B5B5B"/>
          <w:spacing w:val="0"/>
          <w:w w:val="100"/>
          <w:position w:val="-1"/>
          <w:sz w:val="10"/>
          <w:szCs w:val="10"/>
        </w:rPr>
        <w:t>   </w:t>
      </w:r>
      <w:r>
        <w:rPr>
          <w:rFonts w:cs="Arial" w:hAnsi="Arial" w:eastAsia="Arial" w:ascii="Arial"/>
          <w:color w:val="5B5B5B"/>
          <w:spacing w:val="10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0"/>
          <w:w w:val="67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5B5B5B"/>
          <w:spacing w:val="0"/>
          <w:w w:val="67"/>
          <w:position w:val="-1"/>
          <w:sz w:val="10"/>
          <w:szCs w:val="10"/>
        </w:rPr>
        <w:t>  </w:t>
      </w:r>
      <w:r>
        <w:rPr>
          <w:rFonts w:cs="Arial" w:hAnsi="Arial" w:eastAsia="Arial" w:ascii="Arial"/>
          <w:color w:val="5B5B5B"/>
          <w:spacing w:val="3"/>
          <w:w w:val="67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707070"/>
          <w:spacing w:val="0"/>
          <w:w w:val="40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707070"/>
          <w:spacing w:val="1"/>
          <w:w w:val="121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707070"/>
          <w:spacing w:val="1"/>
          <w:w w:val="134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898989"/>
          <w:spacing w:val="0"/>
          <w:w w:val="67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898989"/>
          <w:spacing w:val="0"/>
          <w:w w:val="100"/>
          <w:position w:val="-1"/>
          <w:sz w:val="10"/>
          <w:szCs w:val="10"/>
        </w:rPr>
        <w:t>     </w:t>
      </w:r>
      <w:r>
        <w:rPr>
          <w:rFonts w:cs="Arial" w:hAnsi="Arial" w:eastAsia="Arial" w:ascii="Arial"/>
          <w:color w:val="898989"/>
          <w:spacing w:val="7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0"/>
          <w:w w:val="74"/>
          <w:position w:val="-1"/>
          <w:sz w:val="10"/>
          <w:szCs w:val="10"/>
        </w:rPr>
        <w:t>'</w:t>
      </w:r>
      <w:r>
        <w:rPr>
          <w:rFonts w:cs="Arial" w:hAnsi="Arial" w:eastAsia="Arial" w:ascii="Arial"/>
          <w:color w:val="A0A0A0"/>
          <w:spacing w:val="1"/>
          <w:w w:val="132"/>
          <w:position w:val="-1"/>
          <w:sz w:val="10"/>
          <w:szCs w:val="10"/>
        </w:rPr>
        <w:t>"</w:t>
      </w:r>
      <w:r>
        <w:rPr>
          <w:rFonts w:cs="Arial" w:hAnsi="Arial" w:eastAsia="Arial" w:ascii="Arial"/>
          <w:color w:val="5B5B5B"/>
          <w:spacing w:val="1"/>
          <w:w w:val="94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898989"/>
          <w:spacing w:val="1"/>
          <w:w w:val="53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A0A0A0"/>
          <w:spacing w:val="1"/>
          <w:w w:val="53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444444"/>
          <w:spacing w:val="3"/>
          <w:w w:val="48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1"/>
          <w:w w:val="14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1"/>
          <w:w w:val="107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444444"/>
          <w:spacing w:val="2"/>
          <w:w w:val="254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444444"/>
          <w:spacing w:val="3"/>
          <w:w w:val="367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165"/>
          <w:position w:val="-1"/>
          <w:sz w:val="10"/>
          <w:szCs w:val="10"/>
        </w:rPr>
        <w:t>-+</w:t>
      </w:r>
      <w:r>
        <w:rPr>
          <w:rFonts w:cs="Arial" w:hAnsi="Arial" w:eastAsia="Arial" w:ascii="Arial"/>
          <w:color w:val="5B5B5B"/>
          <w:spacing w:val="5"/>
          <w:w w:val="16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4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4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4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4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4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206"/>
          <w:position w:val="-1"/>
          <w:sz w:val="10"/>
          <w:szCs w:val="10"/>
        </w:rPr>
        <w:t>---;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42" w:right="-44"/>
      </w:pPr>
      <w:r>
        <w:rPr>
          <w:rFonts w:cs="Arial" w:hAnsi="Arial" w:eastAsia="Arial" w:ascii="Arial"/>
          <w:color w:val="171717"/>
          <w:spacing w:val="3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3"/>
          <w:w w:val="6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7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6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6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65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6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3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3"/>
          <w:w w:val="156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"/>
      </w:pPr>
      <w:r>
        <w:br w:type="column"/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4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2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96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3"/>
          <w:w w:val="96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1"/>
          <w:w w:val="96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96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9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6"/>
          <w:sz w:val="14"/>
          <w:szCs w:val="14"/>
        </w:rPr>
        <w:t>rs</w:t>
      </w:r>
      <w:r>
        <w:rPr>
          <w:rFonts w:cs="Arial" w:hAnsi="Arial" w:eastAsia="Arial" w:ascii="Arial"/>
          <w:color w:val="171717"/>
          <w:spacing w:val="0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2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5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9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ñ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2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1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71717"/>
          <w:spacing w:val="-28"/>
          <w:w w:val="93"/>
          <w:sz w:val="16"/>
          <w:szCs w:val="16"/>
        </w:rPr>
        <w:t>f</w:t>
      </w:r>
      <w:r>
        <w:rPr>
          <w:rFonts w:cs="Times New Roman" w:hAnsi="Times New Roman" w:eastAsia="Times New Roman" w:ascii="Times New Roman"/>
          <w:color w:val="2A2A2A"/>
          <w:spacing w:val="0"/>
          <w:w w:val="9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2A2A2A"/>
          <w:spacing w:val="-4"/>
          <w:w w:val="9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6"/>
          <w:szCs w:val="16"/>
        </w:rPr>
        <w:t>io</w:t>
      </w:r>
      <w:r>
        <w:rPr>
          <w:rFonts w:cs="Times New Roman" w:hAnsi="Times New Roman" w:eastAsia="Times New Roman" w:ascii="Times New Roman"/>
          <w:color w:val="171717"/>
          <w:spacing w:val="8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so</w:t>
      </w:r>
      <w:r>
        <w:rPr>
          <w:rFonts w:cs="Arial" w:hAnsi="Arial" w:eastAsia="Arial" w:ascii="Arial"/>
          <w:color w:val="171717"/>
          <w:spacing w:val="1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5" w:right="-44"/>
      </w:pPr>
      <w:r>
        <w:rPr>
          <w:rFonts w:cs="Arial" w:hAnsi="Arial" w:eastAsia="Arial" w:ascii="Arial"/>
          <w:color w:val="070707"/>
          <w:spacing w:val="3"/>
          <w:w w:val="92"/>
          <w:sz w:val="14"/>
          <w:szCs w:val="14"/>
        </w:rPr>
        <w:t>U</w:t>
      </w:r>
      <w:r>
        <w:rPr>
          <w:rFonts w:cs="Arial" w:hAnsi="Arial" w:eastAsia="Arial" w:ascii="Arial"/>
          <w:color w:val="070707"/>
          <w:spacing w:val="3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1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3"/>
          <w:w w:val="92"/>
          <w:sz w:val="14"/>
          <w:szCs w:val="14"/>
        </w:rPr>
        <w:t>d</w:t>
      </w:r>
      <w:r>
        <w:rPr>
          <w:rFonts w:cs="Arial" w:hAnsi="Arial" w:eastAsia="Arial" w:ascii="Arial"/>
          <w:color w:val="070707"/>
          <w:spacing w:val="3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"/>
          <w:w w:val="92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6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t</w:t>
      </w:r>
      <w:r>
        <w:rPr>
          <w:rFonts w:cs="Arial" w:hAnsi="Arial" w:eastAsia="Arial" w:ascii="Arial"/>
          <w:color w:val="070707"/>
          <w:spacing w:val="3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"/>
          <w:w w:val="92"/>
          <w:sz w:val="14"/>
          <w:szCs w:val="14"/>
        </w:rPr>
        <w:t>t</w:t>
      </w:r>
      <w:r>
        <w:rPr>
          <w:rFonts w:cs="Arial" w:hAnsi="Arial" w:eastAsia="Arial" w:ascii="Arial"/>
          <w:color w:val="070707"/>
          <w:spacing w:val="3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4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60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1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070707"/>
          <w:spacing w:val="1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7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3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7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0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5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3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</w:pPr>
      <w:r>
        <w:rPr>
          <w:rFonts w:cs="Arial" w:hAnsi="Arial" w:eastAsia="Arial" w:ascii="Arial"/>
          <w:color w:val="070707"/>
          <w:spacing w:val="3"/>
          <w:w w:val="98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6"/>
          <w:w w:val="95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-3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-3"/>
          <w:w w:val="144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" w:lineRule="auto" w:line="256"/>
        <w:ind w:left="1042" w:right="-28" w:hanging="1042"/>
      </w:pPr>
      <w:r>
        <w:br w:type="column"/>
      </w:r>
      <w:r>
        <w:rPr>
          <w:rFonts w:cs="Arial" w:hAnsi="Arial" w:eastAsia="Arial" w:ascii="Arial"/>
          <w:color w:val="171717"/>
          <w:spacing w:val="3"/>
          <w:w w:val="93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2"/>
          <w:w w:val="9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93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       </w:t>
      </w:r>
      <w:r>
        <w:rPr>
          <w:rFonts w:cs="Arial" w:hAnsi="Arial" w:eastAsia="Arial" w:ascii="Arial"/>
          <w:color w:val="070707"/>
          <w:spacing w:val="36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3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3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1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4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5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4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3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4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3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85"/>
          <w:sz w:val="16"/>
          <w:szCs w:val="16"/>
        </w:rPr>
        <w:t>Z</w:t>
      </w:r>
      <w:r>
        <w:rPr>
          <w:rFonts w:cs="Arial" w:hAnsi="Arial" w:eastAsia="Arial" w:ascii="Arial"/>
          <w:color w:val="070707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31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82"/>
          <w:sz w:val="16"/>
          <w:szCs w:val="16"/>
        </w:rPr>
        <w:t>Y</w:t>
      </w:r>
      <w:r>
        <w:rPr>
          <w:rFonts w:cs="Arial" w:hAnsi="Arial" w:eastAsia="Arial" w:ascii="Arial"/>
          <w:color w:val="070707"/>
          <w:spacing w:val="4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4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4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"/>
        <w:sectPr>
          <w:type w:val="continuous"/>
          <w:pgSz w:w="15860" w:h="12260" w:orient="landscape"/>
          <w:pgMar w:top="320" w:bottom="280" w:left="340" w:right="860"/>
          <w:cols w:num="6" w:equalWidth="off">
            <w:col w:w="684" w:space="334"/>
            <w:col w:w="1965" w:space="1385"/>
            <w:col w:w="808" w:space="257"/>
            <w:col w:w="4547" w:space="575"/>
            <w:col w:w="2175" w:space="1099"/>
            <w:col w:w="831"/>
          </w:cols>
        </w:sectPr>
      </w:pPr>
      <w:r>
        <w:br w:type="column"/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3"/>
          <w:w w:val="83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3"/>
          <w:w w:val="104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4"/>
          <w:w w:val="98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10" w:lineRule="exact" w:line="160"/>
      </w:pPr>
      <w:r>
        <w:rPr>
          <w:sz w:val="17"/>
          <w:szCs w:val="17"/>
        </w:rPr>
      </w:r>
    </w:p>
    <w:p>
      <w:pPr>
        <w:rPr>
          <w:rFonts w:cs="Courier New" w:hAnsi="Courier New" w:eastAsia="Courier New" w:ascii="Courier New"/>
          <w:sz w:val="18"/>
          <w:szCs w:val="18"/>
        </w:rPr>
        <w:jc w:val="left"/>
        <w:spacing w:before="42" w:lineRule="exact" w:line="140"/>
        <w:ind w:left="121"/>
        <w:sectPr>
          <w:type w:val="continuous"/>
          <w:pgSz w:w="15860" w:h="12260" w:orient="landscape"/>
          <w:pgMar w:top="320" w:bottom="280" w:left="340" w:right="860"/>
        </w:sectPr>
      </w:pPr>
      <w:r>
        <w:rPr>
          <w:rFonts w:cs="Times New Roman" w:hAnsi="Times New Roman" w:eastAsia="Times New Roman" w:ascii="Times New Roman"/>
          <w:color w:val="2A2A2A"/>
          <w:w w:val="146"/>
          <w:position w:val="-3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2A2A2A"/>
          <w:spacing w:val="7"/>
          <w:w w:val="146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80"/>
          <w:position w:val="-3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444444"/>
          <w:spacing w:val="8"/>
          <w:w w:val="18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46"/>
          <w:position w:val="-3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2A2A2A"/>
          <w:spacing w:val="7"/>
          <w:w w:val="146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A2A2A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32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4"/>
          <w:w w:val="29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8"/>
          <w:w w:val="157"/>
          <w:position w:val="-3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707070"/>
          <w:spacing w:val="0"/>
          <w:w w:val="46"/>
          <w:position w:val="-3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707070"/>
          <w:spacing w:val="-10"/>
          <w:w w:val="100"/>
          <w:position w:val="-3"/>
          <w:sz w:val="12"/>
          <w:szCs w:val="12"/>
        </w:rPr>
        <w:t> </w:t>
      </w:r>
      <w:r>
        <w:rPr>
          <w:rFonts w:cs="Courier New" w:hAnsi="Courier New" w:eastAsia="Courier New" w:ascii="Courier New"/>
          <w:color w:val="707070"/>
          <w:spacing w:val="1"/>
          <w:w w:val="39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444444"/>
          <w:spacing w:val="5"/>
          <w:w w:val="195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444444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444444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444444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444444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444444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444444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444444"/>
          <w:spacing w:val="0"/>
          <w:w w:val="63"/>
          <w:position w:val="-3"/>
          <w:sz w:val="18"/>
          <w:szCs w:val="18"/>
        </w:rPr>
        <w:t>,-</w:t>
      </w:r>
      <w:r>
        <w:rPr>
          <w:rFonts w:cs="Courier New" w:hAnsi="Courier New" w:eastAsia="Courier New" w:ascii="Courier New"/>
          <w:color w:val="444444"/>
          <w:spacing w:val="7"/>
          <w:w w:val="63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444444"/>
          <w:spacing w:val="0"/>
          <w:w w:val="95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444444"/>
          <w:spacing w:val="6"/>
          <w:w w:val="95"/>
          <w:position w:val="-3"/>
          <w:sz w:val="18"/>
          <w:szCs w:val="18"/>
        </w:rPr>
        <w:t>+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444444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2A2A2A"/>
          <w:spacing w:val="0"/>
          <w:w w:val="63"/>
          <w:position w:val="-3"/>
          <w:sz w:val="18"/>
          <w:szCs w:val="18"/>
        </w:rPr>
        <w:t>-+</w:t>
      </w:r>
      <w:r>
        <w:rPr>
          <w:rFonts w:cs="Courier New" w:hAnsi="Courier New" w:eastAsia="Courier New" w:ascii="Courier New"/>
          <w:color w:val="2A2A2A"/>
          <w:spacing w:val="7"/>
          <w:w w:val="63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444444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0"/>
          <w:w w:val="63"/>
          <w:position w:val="-3"/>
          <w:sz w:val="18"/>
          <w:szCs w:val="18"/>
        </w:rPr>
        <w:t>-,</w:t>
      </w:r>
      <w:r>
        <w:rPr>
          <w:rFonts w:cs="Courier New" w:hAnsi="Courier New" w:eastAsia="Courier New" w:ascii="Courier New"/>
          <w:color w:val="5B5B5B"/>
          <w:spacing w:val="7"/>
          <w:w w:val="63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5B5B5B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171717"/>
          <w:spacing w:val="3"/>
          <w:w w:val="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2A2A2A"/>
          <w:spacing w:val="2"/>
          <w:w w:val="100"/>
          <w:position w:val="-3"/>
          <w:sz w:val="18"/>
          <w:szCs w:val="18"/>
        </w:rPr>
        <w:t>r</w:t>
      </w:r>
      <w:r>
        <w:rPr>
          <w:rFonts w:cs="Courier New" w:hAnsi="Courier New" w:eastAsia="Courier New" w:ascii="Courier New"/>
          <w:color w:val="171717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444444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2A2A2A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2A2A2A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2A2A2A"/>
          <w:spacing w:val="5"/>
          <w:w w:val="191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2A2A2A"/>
          <w:spacing w:val="6"/>
          <w:w w:val="230"/>
          <w:position w:val="-3"/>
          <w:sz w:val="18"/>
          <w:szCs w:val="18"/>
        </w:rPr>
        <w:t>-</w:t>
      </w:r>
      <w:r>
        <w:rPr>
          <w:rFonts w:cs="Courier New" w:hAnsi="Courier New" w:eastAsia="Courier New" w:ascii="Courier New"/>
          <w:color w:val="444444"/>
          <w:spacing w:val="0"/>
          <w:w w:val="43"/>
          <w:position w:val="-3"/>
          <w:sz w:val="18"/>
          <w:szCs w:val="18"/>
        </w:rPr>
        <w:t>i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410" w:right="-32"/>
      </w:pP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23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6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7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3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7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65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6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1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5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3"/>
          <w:w w:val="156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3"/>
          <w:w w:val="16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3"/>
          <w:w w:val="104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3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1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B5B5B"/>
          <w:spacing w:val="1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2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070707"/>
          <w:spacing w:val="3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9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1"/>
          <w:w w:val="9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1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2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3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070707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25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3"/>
          <w:w w:val="91"/>
          <w:sz w:val="14"/>
          <w:szCs w:val="14"/>
        </w:rPr>
        <w:t>b</w:t>
      </w:r>
      <w:r>
        <w:rPr>
          <w:rFonts w:cs="Arial" w:hAnsi="Arial" w:eastAsia="Arial" w:ascii="Arial"/>
          <w:color w:val="444444"/>
          <w:spacing w:val="2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20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10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"/>
          <w:w w:val="120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"/>
          <w:w w:val="9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72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k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26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6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7070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3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0"/>
          <w:w w:val="90"/>
          <w:sz w:val="14"/>
          <w:szCs w:val="14"/>
        </w:rPr>
        <w:t>                    </w:t>
      </w:r>
      <w:r>
        <w:rPr>
          <w:rFonts w:cs="Arial" w:hAnsi="Arial" w:eastAsia="Arial" w:ascii="Arial"/>
          <w:color w:val="070707"/>
          <w:spacing w:val="15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4"/>
          <w:w w:val="9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    </w:t>
      </w:r>
      <w:r>
        <w:rPr>
          <w:rFonts w:cs="Arial" w:hAnsi="Arial" w:eastAsia="Arial" w:ascii="Arial"/>
          <w:color w:val="070707"/>
          <w:spacing w:val="28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6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7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3"/>
          <w:w w:val="7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K</w:t>
      </w:r>
      <w:r>
        <w:rPr>
          <w:rFonts w:cs="Arial" w:hAnsi="Arial" w:eastAsia="Arial" w:ascii="Arial"/>
          <w:color w:val="171717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6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8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5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5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439"/>
      </w:pPr>
      <w:r>
        <w:rPr>
          <w:rFonts w:cs="Arial" w:hAnsi="Arial" w:eastAsia="Arial" w:ascii="Arial"/>
          <w:color w:val="171717"/>
          <w:spacing w:val="2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13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0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h</w:t>
      </w:r>
      <w:r>
        <w:rPr>
          <w:rFonts w:cs="Arial" w:hAnsi="Arial" w:eastAsia="Arial" w:ascii="Arial"/>
          <w:color w:val="2A2A2A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2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78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78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so</w:t>
      </w:r>
      <w:r>
        <w:rPr>
          <w:rFonts w:cs="Arial" w:hAnsi="Arial" w:eastAsia="Arial" w:ascii="Arial"/>
          <w:color w:val="171717"/>
          <w:spacing w:val="17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6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3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5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3"/>
          <w:w w:val="7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1"/>
          <w:w w:val="12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"/>
          <w:w w:val="10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0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444444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96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1"/>
          <w:w w:val="9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444444"/>
          <w:spacing w:val="1"/>
          <w:w w:val="9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9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60"/>
        <w:ind w:left="5407" w:right="4895"/>
      </w:pP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1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8"/>
          <w:w w:val="88"/>
          <w:sz w:val="14"/>
          <w:szCs w:val="14"/>
        </w:rPr>
        <w:t> </w:t>
      </w:r>
      <w:r>
        <w:rPr>
          <w:rFonts w:cs="Arial" w:hAnsi="Arial" w:eastAsia="Arial" w:ascii="Arial"/>
          <w:i/>
          <w:color w:val="171717"/>
          <w:spacing w:val="-2"/>
          <w:w w:val="88"/>
          <w:sz w:val="16"/>
          <w:szCs w:val="16"/>
        </w:rPr>
        <w:t>d</w:t>
      </w:r>
      <w:r>
        <w:rPr>
          <w:rFonts w:cs="Arial" w:hAnsi="Arial" w:eastAsia="Arial" w:ascii="Arial"/>
          <w:i/>
          <w:color w:val="171717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i/>
          <w:color w:val="171717"/>
          <w:spacing w:val="-2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5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5"/>
          <w:w w:val="8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92"/>
          <w:sz w:val="14"/>
          <w:szCs w:val="14"/>
        </w:rPr>
        <w:t>é</w:t>
      </w:r>
      <w:r>
        <w:rPr>
          <w:rFonts w:cs="Arial" w:hAnsi="Arial" w:eastAsia="Arial" w:ascii="Arial"/>
          <w:color w:val="2A2A2A"/>
          <w:spacing w:val="6"/>
          <w:w w:val="9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7"/>
          <w:w w:val="93"/>
          <w:sz w:val="14"/>
          <w:szCs w:val="14"/>
        </w:rPr>
        <w:t>s</w:t>
      </w:r>
      <w:r>
        <w:rPr>
          <w:rFonts w:cs="Arial" w:hAnsi="Arial" w:eastAsia="Arial" w:ascii="Arial"/>
          <w:color w:val="5B5B5B"/>
          <w:spacing w:val="0"/>
          <w:w w:val="48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60" w:h="12260" w:orient="landscape"/>
          <w:pgMar w:top="320" w:bottom="280" w:left="340" w:right="860"/>
          <w:cols w:num="2" w:equalWidth="off">
            <w:col w:w="12953" w:space="876"/>
            <w:col w:w="831"/>
          </w:cols>
        </w:sectPr>
      </w:pPr>
      <w:r>
        <w:br w:type="column"/>
      </w:r>
      <w:r>
        <w:rPr>
          <w:rFonts w:cs="Arial" w:hAnsi="Arial" w:eastAsia="Arial" w:ascii="Arial"/>
          <w:color w:val="070707"/>
          <w:spacing w:val="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4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2" w:lineRule="exact" w:line="140"/>
        <w:ind w:left="212"/>
        <w:sectPr>
          <w:type w:val="continuous"/>
          <w:pgSz w:w="15860" w:h="12260" w:orient="landscape"/>
          <w:pgMar w:top="320" w:bottom="280" w:left="340" w:right="860"/>
        </w:sectPr>
      </w:pPr>
      <w:r>
        <w:rPr>
          <w:rFonts w:cs="Times New Roman" w:hAnsi="Times New Roman" w:eastAsia="Times New Roman" w:ascii="Times New Roman"/>
          <w:color w:val="B1B1B1"/>
          <w:spacing w:val="0"/>
          <w:w w:val="46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B1B1B1"/>
          <w:spacing w:val="11"/>
          <w:w w:val="46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444444"/>
          <w:spacing w:val="7"/>
          <w:w w:val="47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4"/>
          <w:w w:val="27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8"/>
          <w:w w:val="60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325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2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5B5B5B"/>
          <w:spacing w:val="1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07070"/>
          <w:spacing w:val="2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5"/>
          <w:w w:val="383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5"/>
          <w:w w:val="37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38"/>
          <w:position w:val="-2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444444"/>
          <w:spacing w:val="8"/>
          <w:w w:val="13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38"/>
          <w:position w:val="-2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444444"/>
          <w:spacing w:val="8"/>
          <w:w w:val="13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5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2"/>
          <w:sz w:val="12"/>
          <w:szCs w:val="12"/>
        </w:rPr>
        <w:t>                   </w:t>
      </w:r>
      <w:r>
        <w:rPr>
          <w:rFonts w:cs="Times New Roman" w:hAnsi="Times New Roman" w:eastAsia="Times New Roman" w:ascii="Times New Roman"/>
          <w:color w:val="5B5B5B"/>
          <w:spacing w:val="13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0A0A0"/>
          <w:spacing w:val="1"/>
          <w:w w:val="84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84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84"/>
          <w:position w:val="-2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898989"/>
          <w:spacing w:val="3"/>
          <w:w w:val="84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B1B1B1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B5B5B"/>
          <w:spacing w:val="-15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1"/>
          <w:w w:val="108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0A0A0"/>
          <w:spacing w:val="0"/>
          <w:w w:val="61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0A0A0"/>
          <w:spacing w:val="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0A0A0"/>
          <w:spacing w:val="-11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113"/>
          <w:position w:val="-2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B5B5B"/>
          <w:spacing w:val="0"/>
          <w:w w:val="21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25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2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444444"/>
          <w:spacing w:val="0"/>
          <w:w w:val="159"/>
          <w:position w:val="-2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44444"/>
          <w:spacing w:val="1"/>
          <w:w w:val="159"/>
          <w:position w:val="-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2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444444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22"/>
          <w:position w:val="-2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2A2A2A"/>
          <w:spacing w:val="1"/>
          <w:w w:val="122"/>
          <w:position w:val="-2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444444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2"/>
          <w:sz w:val="14"/>
          <w:szCs w:val="14"/>
        </w:rPr>
        <w:t>-------</w:t>
      </w:r>
      <w:r>
        <w:rPr>
          <w:rFonts w:cs="Times New Roman" w:hAnsi="Times New Roman" w:eastAsia="Times New Roman" w:ascii="Times New Roman"/>
          <w:color w:val="5B5B5B"/>
          <w:spacing w:val="0"/>
          <w:w w:val="168"/>
          <w:position w:val="-2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453"/>
          <w:position w:val="-2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2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B5B5B"/>
          <w:spacing w:val="0"/>
          <w:w w:val="152"/>
          <w:position w:val="-2"/>
          <w:sz w:val="14"/>
          <w:szCs w:val="14"/>
        </w:rPr>
        <w:t>-,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38" w:right="-44"/>
      </w:pP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3"/>
          <w:w w:val="69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2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7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7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6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16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9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4"/>
          <w:w w:val="89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                                  </w:t>
      </w:r>
      <w:r>
        <w:rPr>
          <w:rFonts w:cs="Arial" w:hAnsi="Arial" w:eastAsia="Arial" w:ascii="Arial"/>
          <w:color w:val="070707"/>
          <w:spacing w:val="9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3"/>
          <w:w w:val="156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3"/>
          <w:w w:val="156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9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8</w:t>
      </w:r>
      <w:r>
        <w:rPr>
          <w:rFonts w:cs="Arial" w:hAnsi="Arial" w:eastAsia="Arial" w:ascii="Arial"/>
          <w:color w:val="171717"/>
          <w:spacing w:val="17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"/>
          <w:w w:val="120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7"/>
          <w:sz w:val="14"/>
          <w:szCs w:val="14"/>
        </w:rPr>
        <w:t>rv</w:t>
      </w:r>
      <w:r>
        <w:rPr>
          <w:rFonts w:cs="Arial" w:hAnsi="Arial" w:eastAsia="Arial" w:ascii="Arial"/>
          <w:color w:val="171717"/>
          <w:spacing w:val="6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2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"/>
          <w:w w:val="120"/>
          <w:sz w:val="14"/>
          <w:szCs w:val="14"/>
        </w:rPr>
        <w:t>t</w:t>
      </w:r>
      <w:r>
        <w:rPr>
          <w:rFonts w:cs="Arial" w:hAnsi="Arial" w:eastAsia="Arial" w:ascii="Arial"/>
          <w:color w:val="07070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9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70707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5B5B5B"/>
          <w:spacing w:val="1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7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7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3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so</w:t>
      </w:r>
      <w:r>
        <w:rPr>
          <w:rFonts w:cs="Arial" w:hAnsi="Arial" w:eastAsia="Arial" w:ascii="Arial"/>
          <w:color w:val="171717"/>
          <w:spacing w:val="2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4426"/>
      </w:pP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ó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27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9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1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7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4"/>
          <w:w w:val="90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b/>
          <w:color w:val="171717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2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6"/>
          <w:w w:val="95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3"/>
          <w:w w:val="144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0"/>
          <w:w w:val="84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677" w:right="-31" w:hanging="677"/>
      </w:pPr>
      <w:r>
        <w:br w:type="column"/>
      </w:r>
      <w:r>
        <w:rPr>
          <w:rFonts w:cs="Arial" w:hAnsi="Arial" w:eastAsia="Arial" w:ascii="Arial"/>
          <w:color w:val="070707"/>
          <w:spacing w:val="3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4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2A2A2A"/>
          <w:spacing w:val="2"/>
          <w:w w:val="92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4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                  </w:t>
      </w:r>
      <w:r>
        <w:rPr>
          <w:rFonts w:cs="Arial" w:hAnsi="Arial" w:eastAsia="Arial" w:ascii="Arial"/>
          <w:color w:val="070707"/>
          <w:spacing w:val="13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7"/>
          <w:w w:val="151"/>
          <w:sz w:val="16"/>
          <w:szCs w:val="16"/>
        </w:rPr>
        <w:t>&amp;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76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3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4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3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1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114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5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5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3"/>
          <w:w w:val="76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2"/>
          <w:w w:val="125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4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4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70707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70707"/>
          <w:spacing w:val="-3"/>
          <w:w w:val="7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70707"/>
          <w:spacing w:val="-3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70707"/>
          <w:spacing w:val="-4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71717"/>
          <w:spacing w:val="-2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71717"/>
          <w:spacing w:val="-4"/>
          <w:w w:val="7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sectPr>
          <w:type w:val="continuous"/>
          <w:pgSz w:w="15860" w:h="12260" w:orient="landscape"/>
          <w:pgMar w:top="320" w:bottom="280" w:left="340" w:right="860"/>
          <w:cols w:num="4" w:equalWidth="off">
            <w:col w:w="680" w:space="334"/>
            <w:col w:w="8648" w:space="1024"/>
            <w:col w:w="2221" w:space="918"/>
            <w:col w:w="835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3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21" w:right="-41"/>
      </w:pPr>
      <w:r>
        <w:rPr>
          <w:rFonts w:cs="Times New Roman" w:hAnsi="Times New Roman" w:eastAsia="Times New Roman" w:ascii="Times New Roman"/>
          <w:color w:val="444444"/>
          <w:w w:val="146"/>
          <w:position w:val="-2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444444"/>
          <w:spacing w:val="7"/>
          <w:w w:val="14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279"/>
          <w:position w:val="-2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2A2A2A"/>
          <w:spacing w:val="7"/>
          <w:w w:val="27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4"/>
          <w:w w:val="29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2"/>
          <w:sz w:val="12"/>
          <w:szCs w:val="12"/>
        </w:rPr>
        <w:t>       </w:t>
      </w:r>
      <w:r>
        <w:rPr>
          <w:rFonts w:cs="Times New Roman" w:hAnsi="Times New Roman" w:eastAsia="Times New Roman" w:ascii="Times New Roman"/>
          <w:color w:val="5B5B5B"/>
          <w:spacing w:val="12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444444"/>
          <w:spacing w:val="0"/>
          <w:w w:val="42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59"/>
          <w:position w:val="-2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2A2A2A"/>
          <w:spacing w:val="1"/>
          <w:w w:val="159"/>
          <w:position w:val="-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2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44444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59"/>
          <w:position w:val="-2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2A2A2A"/>
          <w:spacing w:val="1"/>
          <w:w w:val="159"/>
          <w:position w:val="-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444444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2"/>
          <w:sz w:val="14"/>
          <w:szCs w:val="14"/>
        </w:rPr>
        <w:t>---------</w:t>
      </w:r>
      <w:r>
        <w:rPr>
          <w:rFonts w:cs="Times New Roman" w:hAnsi="Times New Roman" w:eastAsia="Times New Roman" w:ascii="Times New Roman"/>
          <w:color w:val="444444"/>
          <w:spacing w:val="0"/>
          <w:w w:val="453"/>
          <w:position w:val="-2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2"/>
          <w:sz w:val="14"/>
          <w:szCs w:val="14"/>
        </w:rPr>
        <w:t>---------</w:t>
      </w:r>
      <w:r>
        <w:rPr>
          <w:rFonts w:cs="Times New Roman" w:hAnsi="Times New Roman" w:eastAsia="Times New Roman" w:ascii="Times New Roman"/>
          <w:color w:val="707070"/>
          <w:spacing w:val="0"/>
          <w:w w:val="154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29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73" w:lineRule="exact" w:line="200"/>
        <w:sectPr>
          <w:type w:val="continuous"/>
          <w:pgSz w:w="15860" w:h="12260" w:orient="landscape"/>
          <w:pgMar w:top="320" w:bottom="280" w:left="340" w:right="860"/>
          <w:cols w:num="2" w:equalWidth="off">
            <w:col w:w="10067" w:space="187"/>
            <w:col w:w="440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5B5B5B"/>
          <w:spacing w:val="3"/>
          <w:w w:val="92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898989"/>
          <w:spacing w:val="2"/>
          <w:w w:val="52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75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75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38" w:right="-44"/>
      </w:pPr>
      <w:r>
        <w:rPr>
          <w:rFonts w:cs="Arial" w:hAnsi="Arial" w:eastAsia="Arial" w:ascii="Arial"/>
          <w:color w:val="2A2A2A"/>
          <w:spacing w:val="3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3"/>
          <w:w w:val="6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7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Ar</w:t>
      </w:r>
      <w:r>
        <w:rPr>
          <w:rFonts w:cs="Arial" w:hAnsi="Arial" w:eastAsia="Arial" w:ascii="Arial"/>
          <w:color w:val="070707"/>
          <w:spacing w:val="8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2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3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3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"/>
      </w:pPr>
      <w:r>
        <w:br w:type="column"/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3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8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5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2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33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90"/>
          <w:sz w:val="14"/>
          <w:szCs w:val="14"/>
        </w:rPr>
        <w:t>ñ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3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0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1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2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070707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30"/>
          <w:w w:val="85"/>
          <w:sz w:val="14"/>
          <w:szCs w:val="14"/>
        </w:rPr>
        <w:t> </w:t>
      </w:r>
      <w:r>
        <w:rPr>
          <w:rFonts w:cs="Arial" w:hAnsi="Arial" w:eastAsia="Arial" w:ascii="Arial"/>
          <w:i/>
          <w:color w:val="2A2A2A"/>
          <w:spacing w:val="-2"/>
          <w:w w:val="85"/>
          <w:sz w:val="16"/>
          <w:szCs w:val="16"/>
        </w:rPr>
        <w:t>d</w:t>
      </w:r>
      <w:r>
        <w:rPr>
          <w:rFonts w:cs="Arial" w:hAnsi="Arial" w:eastAsia="Arial" w:ascii="Arial"/>
          <w:i/>
          <w:color w:val="2A2A2A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i/>
          <w:color w:val="2A2A2A"/>
          <w:spacing w:val="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/>
        <w:ind w:left="5" w:right="-44"/>
      </w:pPr>
      <w:r>
        <w:rPr>
          <w:rFonts w:cs="Arial" w:hAnsi="Arial" w:eastAsia="Arial" w:ascii="Arial"/>
          <w:color w:val="070707"/>
          <w:spacing w:val="3"/>
          <w:w w:val="78"/>
          <w:sz w:val="14"/>
          <w:szCs w:val="14"/>
        </w:rPr>
        <w:t>U</w:t>
      </w:r>
      <w:r>
        <w:rPr>
          <w:rFonts w:cs="Arial" w:hAnsi="Arial" w:eastAsia="Arial" w:ascii="Arial"/>
          <w:color w:val="070707"/>
          <w:spacing w:val="3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1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0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"/>
          <w:w w:val="96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2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6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1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11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3"/>
          <w:w w:val="96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3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"/>
          <w:w w:val="12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7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1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ó</w:t>
      </w:r>
      <w:r>
        <w:rPr>
          <w:rFonts w:cs="Arial" w:hAnsi="Arial" w:eastAsia="Arial" w:ascii="Arial"/>
          <w:color w:val="070707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3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6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2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7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/>
      </w:pPr>
      <w:r>
        <w:rPr>
          <w:rFonts w:cs="Arial" w:hAnsi="Arial" w:eastAsia="Arial" w:ascii="Arial"/>
          <w:color w:val="171717"/>
          <w:spacing w:val="3"/>
          <w:w w:val="9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2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"/>
          <w:w w:val="105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92"/>
          <w:sz w:val="14"/>
          <w:szCs w:val="14"/>
        </w:rPr>
        <w:t>é</w:t>
      </w:r>
      <w:r>
        <w:rPr>
          <w:rFonts w:cs="Arial" w:hAnsi="Arial" w:eastAsia="Arial" w:ascii="Arial"/>
          <w:color w:val="2A2A2A"/>
          <w:spacing w:val="6"/>
          <w:w w:val="9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-3"/>
          <w:w w:val="132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</w:pPr>
      <w:r>
        <w:br w:type="column"/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    </w:t>
      </w:r>
      <w:r>
        <w:rPr>
          <w:rFonts w:cs="Arial" w:hAnsi="Arial" w:eastAsia="Arial" w:ascii="Arial"/>
          <w:color w:val="070707"/>
          <w:spacing w:val="2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71717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70707"/>
          <w:spacing w:val="-3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70707"/>
          <w:spacing w:val="-4"/>
          <w:w w:val="7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70707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70707"/>
          <w:spacing w:val="-3"/>
          <w:w w:val="9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70707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71717"/>
          <w:spacing w:val="-3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82"/>
          <w:sz w:val="18"/>
          <w:szCs w:val="18"/>
        </w:rPr>
        <w:t>TO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 w:lineRule="auto" w:line="250"/>
        <w:ind w:left="1090" w:right="-28" w:hanging="226"/>
      </w:pPr>
      <w:r>
        <w:rPr>
          <w:rFonts w:cs="Arial" w:hAnsi="Arial" w:eastAsia="Arial" w:ascii="Arial"/>
          <w:color w:val="070707"/>
          <w:spacing w:val="2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4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4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4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0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6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4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4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4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4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8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4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125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4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sectPr>
          <w:type w:val="continuous"/>
          <w:pgSz w:w="15860" w:h="12260" w:orient="landscape"/>
          <w:pgMar w:top="320" w:bottom="280" w:left="340" w:right="860"/>
          <w:cols w:num="6" w:equalWidth="off">
            <w:col w:w="679" w:space="334"/>
            <w:col w:w="1913" w:space="1438"/>
            <w:col w:w="808" w:space="257"/>
            <w:col w:w="4554" w:space="558"/>
            <w:col w:w="2301" w:space="987"/>
            <w:col w:w="831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4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9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38" w:right="-44"/>
      </w:pP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36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1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7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2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8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320"/>
        <w:sectPr>
          <w:type w:val="continuous"/>
          <w:pgSz w:w="15860" w:h="12260" w:orient="landscape"/>
          <w:pgMar w:top="320" w:bottom="280" w:left="340" w:right="860"/>
          <w:cols w:num="2" w:equalWidth="off">
            <w:col w:w="2268" w:space="2091"/>
            <w:col w:w="10301"/>
          </w:cols>
        </w:sectPr>
      </w:pPr>
      <w:r>
        <w:rPr>
          <w:rFonts w:cs="Arial" w:hAnsi="Arial" w:eastAsia="Arial" w:ascii="Arial"/>
          <w:color w:val="171717"/>
          <w:spacing w:val="3"/>
          <w:w w:val="83"/>
          <w:position w:val="4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3"/>
          <w:w w:val="88"/>
          <w:position w:val="4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3"/>
          <w:w w:val="156"/>
          <w:position w:val="4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4"/>
          <w:w w:val="98"/>
          <w:position w:val="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83"/>
          <w:position w:val="4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3"/>
          <w:w w:val="156"/>
          <w:position w:val="4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3"/>
          <w:w w:val="88"/>
          <w:position w:val="4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3"/>
          <w:w w:val="104"/>
          <w:position w:val="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3"/>
          <w:position w:val="4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8"/>
          <w:position w:val="4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5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707070"/>
          <w:spacing w:val="2"/>
          <w:w w:val="60"/>
          <w:position w:val="4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0"/>
          <w:w w:val="112"/>
          <w:position w:val="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3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94"/>
          <w:position w:val="4"/>
          <w:sz w:val="14"/>
          <w:szCs w:val="14"/>
        </w:rPr>
        <w:t>Com</w:t>
      </w:r>
      <w:r>
        <w:rPr>
          <w:rFonts w:cs="Arial" w:hAnsi="Arial" w:eastAsia="Arial" w:ascii="Arial"/>
          <w:color w:val="2A2A2A"/>
          <w:spacing w:val="10"/>
          <w:w w:val="9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1"/>
          <w:w w:val="94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7"/>
          <w:w w:val="9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1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91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1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5"/>
          <w:w w:val="91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"/>
          <w:w w:val="91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9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1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9"/>
          <w:w w:val="9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1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5"/>
          <w:w w:val="91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91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070707"/>
          <w:spacing w:val="3"/>
          <w:w w:val="91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444444"/>
          <w:spacing w:val="1"/>
          <w:w w:val="91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91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1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20"/>
          <w:w w:val="9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91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1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1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4"/>
          <w:w w:val="91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71717"/>
          <w:spacing w:val="-6"/>
          <w:w w:val="89"/>
          <w:position w:val="4"/>
          <w:sz w:val="24"/>
          <w:szCs w:val="24"/>
        </w:rPr>
        <w:t>¡</w:t>
      </w:r>
      <w:r>
        <w:rPr>
          <w:rFonts w:cs="Times New Roman" w:hAnsi="Times New Roman" w:eastAsia="Times New Roman" w:ascii="Times New Roman"/>
          <w:i/>
          <w:color w:val="171717"/>
          <w:spacing w:val="0"/>
          <w:w w:val="42"/>
          <w:position w:val="4"/>
          <w:sz w:val="24"/>
          <w:szCs w:val="24"/>
        </w:rPr>
        <w:t>¡</w:t>
      </w:r>
      <w:r>
        <w:rPr>
          <w:rFonts w:cs="Times New Roman" w:hAnsi="Times New Roman" w:eastAsia="Times New Roman" w:ascii="Times New Roman"/>
          <w:i/>
          <w:color w:val="171717"/>
          <w:spacing w:val="-27"/>
          <w:w w:val="100"/>
          <w:position w:val="4"/>
          <w:sz w:val="24"/>
          <w:szCs w:val="24"/>
        </w:rPr>
        <w:t> </w:t>
      </w:r>
      <w:r>
        <w:rPr>
          <w:rFonts w:cs="Arial" w:hAnsi="Arial" w:eastAsia="Arial" w:ascii="Arial"/>
          <w:color w:val="171717"/>
          <w:spacing w:val="1"/>
          <w:w w:val="75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177"/>
          <w:position w:val="4"/>
          <w:sz w:val="14"/>
          <w:szCs w:val="14"/>
        </w:rPr>
        <w:t>~</w:t>
      </w:r>
      <w:r>
        <w:rPr>
          <w:rFonts w:cs="Arial" w:hAnsi="Arial" w:eastAsia="Arial" w:ascii="Arial"/>
          <w:color w:val="2A2A2A"/>
          <w:spacing w:val="-12"/>
          <w:w w:val="204"/>
          <w:position w:val="4"/>
          <w:sz w:val="14"/>
          <w:szCs w:val="14"/>
        </w:rPr>
        <w:t>;</w:t>
      </w:r>
      <w:r>
        <w:rPr>
          <w:rFonts w:cs="Arial" w:hAnsi="Arial" w:eastAsia="Arial" w:ascii="Arial"/>
          <w:color w:val="444444"/>
          <w:spacing w:val="-18"/>
          <w:w w:val="90"/>
          <w:position w:val="4"/>
          <w:sz w:val="14"/>
          <w:szCs w:val="14"/>
        </w:rPr>
        <w:t>-</w:t>
      </w:r>
      <w:r>
        <w:rPr>
          <w:rFonts w:cs="Arial" w:hAnsi="Arial" w:eastAsia="Arial" w:ascii="Arial"/>
          <w:color w:val="171717"/>
          <w:spacing w:val="0"/>
          <w:w w:val="86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-2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5B5B5B"/>
          <w:spacing w:val="-78"/>
          <w:w w:val="125"/>
          <w:position w:val="4"/>
          <w:sz w:val="14"/>
          <w:szCs w:val="14"/>
        </w:rPr>
        <w:t>_</w:t>
      </w:r>
      <w:r>
        <w:rPr>
          <w:rFonts w:cs="Arial" w:hAnsi="Arial" w:eastAsia="Arial" w:ascii="Arial"/>
          <w:color w:val="171717"/>
          <w:spacing w:val="0"/>
          <w:w w:val="86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-52"/>
          <w:w w:val="86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444444"/>
          <w:spacing w:val="4"/>
          <w:w w:val="131"/>
          <w:position w:val="4"/>
          <w:sz w:val="14"/>
          <w:szCs w:val="14"/>
        </w:rPr>
        <w:t>_</w:t>
      </w:r>
      <w:r>
        <w:rPr>
          <w:rFonts w:cs="Arial" w:hAnsi="Arial" w:eastAsia="Arial" w:ascii="Arial"/>
          <w:color w:val="171717"/>
          <w:spacing w:val="0"/>
          <w:w w:val="83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5B5B5B"/>
          <w:spacing w:val="-85"/>
          <w:w w:val="131"/>
          <w:position w:val="4"/>
          <w:sz w:val="14"/>
          <w:szCs w:val="14"/>
        </w:rPr>
        <w:t>_</w:t>
      </w:r>
      <w:r>
        <w:rPr>
          <w:rFonts w:cs="Arial" w:hAnsi="Arial" w:eastAsia="Arial" w:ascii="Arial"/>
          <w:color w:val="171717"/>
          <w:spacing w:val="-36"/>
          <w:w w:val="7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707070"/>
          <w:spacing w:val="-6"/>
          <w:w w:val="131"/>
          <w:position w:val="4"/>
          <w:sz w:val="14"/>
          <w:szCs w:val="14"/>
        </w:rPr>
        <w:t>_</w:t>
      </w:r>
      <w:r>
        <w:rPr>
          <w:rFonts w:cs="Arial" w:hAnsi="Arial" w:eastAsia="Arial" w:ascii="Arial"/>
          <w:color w:val="171717"/>
          <w:spacing w:val="-14"/>
          <w:w w:val="7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5B5B5B"/>
          <w:spacing w:val="-190"/>
          <w:w w:val="263"/>
          <w:position w:val="4"/>
          <w:sz w:val="14"/>
          <w:szCs w:val="14"/>
        </w:rPr>
        <w:t>_</w:t>
      </w:r>
      <w:r>
        <w:rPr>
          <w:rFonts w:cs="Arial" w:hAnsi="Arial" w:eastAsia="Arial" w:ascii="Arial"/>
          <w:color w:val="171717"/>
          <w:spacing w:val="0"/>
          <w:w w:val="7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5B5B5B"/>
          <w:spacing w:val="-92"/>
          <w:w w:val="131"/>
          <w:position w:val="4"/>
          <w:sz w:val="14"/>
          <w:szCs w:val="14"/>
        </w:rPr>
        <w:t>_</w:t>
      </w:r>
      <w:r>
        <w:rPr>
          <w:rFonts w:cs="Arial" w:hAnsi="Arial" w:eastAsia="Arial" w:ascii="Arial"/>
          <w:color w:val="444444"/>
          <w:spacing w:val="1"/>
          <w:w w:val="90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1"/>
          <w:w w:val="10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45"/>
          <w:w w:val="8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5B5B5B"/>
          <w:spacing w:val="-45"/>
          <w:w w:val="220"/>
          <w:position w:val="4"/>
          <w:sz w:val="14"/>
          <w:szCs w:val="14"/>
        </w:rPr>
        <w:t>-</w:t>
      </w:r>
      <w:r>
        <w:rPr>
          <w:rFonts w:cs="Arial" w:hAnsi="Arial" w:eastAsia="Arial" w:ascii="Arial"/>
          <w:color w:val="2A2A2A"/>
          <w:spacing w:val="-12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5B5B5B"/>
          <w:spacing w:val="-88"/>
          <w:w w:val="220"/>
          <w:position w:val="4"/>
          <w:sz w:val="14"/>
          <w:szCs w:val="14"/>
        </w:rPr>
        <w:t>-</w:t>
      </w:r>
      <w:r>
        <w:rPr>
          <w:rFonts w:cs="Arial" w:hAnsi="Arial" w:eastAsia="Arial" w:ascii="Arial"/>
          <w:color w:val="2A2A2A"/>
          <w:spacing w:val="2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1"/>
          <w:w w:val="75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5B5B5B"/>
          <w:spacing w:val="-17"/>
          <w:w w:val="69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2A2A2A"/>
          <w:spacing w:val="-57"/>
          <w:w w:val="95"/>
          <w:position w:val="4"/>
          <w:sz w:val="14"/>
          <w:szCs w:val="14"/>
        </w:rPr>
        <w:t>ó</w:t>
      </w:r>
      <w:r>
        <w:rPr>
          <w:rFonts w:cs="Arial" w:hAnsi="Arial" w:eastAsia="Arial" w:ascii="Arial"/>
          <w:color w:val="5B5B5B"/>
          <w:spacing w:val="0"/>
          <w:w w:val="69"/>
          <w:position w:val="4"/>
          <w:sz w:val="14"/>
          <w:szCs w:val="14"/>
        </w:rPr>
        <w:t>.,</w:t>
      </w:r>
      <w:r>
        <w:rPr>
          <w:rFonts w:cs="Arial" w:hAnsi="Arial" w:eastAsia="Arial" w:ascii="Arial"/>
          <w:color w:val="5B5B5B"/>
          <w:spacing w:val="-21"/>
          <w:w w:val="69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171717"/>
          <w:spacing w:val="-41"/>
          <w:w w:val="83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5B5B5B"/>
          <w:spacing w:val="-6"/>
          <w:w w:val="131"/>
          <w:position w:val="4"/>
          <w:sz w:val="14"/>
          <w:szCs w:val="14"/>
        </w:rPr>
        <w:t>_</w:t>
      </w:r>
      <w:r>
        <w:rPr>
          <w:rFonts w:cs="Arial" w:hAnsi="Arial" w:eastAsia="Arial" w:ascii="Arial"/>
          <w:color w:val="171717"/>
          <w:spacing w:val="-79"/>
          <w:w w:val="81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5B5B5B"/>
          <w:spacing w:val="-16"/>
          <w:w w:val="131"/>
          <w:position w:val="4"/>
          <w:sz w:val="14"/>
          <w:szCs w:val="14"/>
        </w:rPr>
        <w:t>_</w:t>
      </w:r>
      <w:r>
        <w:rPr>
          <w:rFonts w:cs="Arial" w:hAnsi="Arial" w:eastAsia="Arial" w:ascii="Arial"/>
          <w:color w:val="2A2A2A"/>
          <w:spacing w:val="-45"/>
          <w:w w:val="8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5B5B5B"/>
          <w:spacing w:val="-49"/>
          <w:w w:val="131"/>
          <w:position w:val="4"/>
          <w:sz w:val="14"/>
          <w:szCs w:val="14"/>
        </w:rPr>
        <w:t>_</w:t>
      </w:r>
      <w:r>
        <w:rPr>
          <w:rFonts w:cs="Arial" w:hAnsi="Arial" w:eastAsia="Arial" w:ascii="Arial"/>
          <w:color w:val="171717"/>
          <w:spacing w:val="-12"/>
          <w:w w:val="83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5B5B5B"/>
          <w:spacing w:val="-74"/>
          <w:w w:val="220"/>
          <w:position w:val="4"/>
          <w:sz w:val="14"/>
          <w:szCs w:val="14"/>
        </w:rPr>
        <w:t>-</w:t>
      </w:r>
      <w:r>
        <w:rPr>
          <w:rFonts w:cs="Arial" w:hAnsi="Arial" w:eastAsia="Arial" w:ascii="Arial"/>
          <w:color w:val="2A2A2A"/>
          <w:spacing w:val="2"/>
          <w:w w:val="7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37"/>
          <w:w w:val="11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5B5B5B"/>
          <w:spacing w:val="-59"/>
          <w:w w:val="131"/>
          <w:position w:val="4"/>
          <w:sz w:val="14"/>
          <w:szCs w:val="14"/>
        </w:rPr>
        <w:t>_</w:t>
      </w:r>
      <w:r>
        <w:rPr>
          <w:rFonts w:cs="Arial" w:hAnsi="Arial" w:eastAsia="Arial" w:ascii="Arial"/>
          <w:color w:val="171717"/>
          <w:spacing w:val="2"/>
          <w:w w:val="7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5B5B5B"/>
          <w:spacing w:val="-87"/>
          <w:w w:val="137"/>
          <w:position w:val="4"/>
          <w:sz w:val="14"/>
          <w:szCs w:val="14"/>
        </w:rPr>
        <w:t>_</w:t>
      </w:r>
      <w:r>
        <w:rPr>
          <w:rFonts w:cs="Arial" w:hAnsi="Arial" w:eastAsia="Arial" w:ascii="Arial"/>
          <w:color w:val="171717"/>
          <w:spacing w:val="0"/>
          <w:w w:val="60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41"/>
          <w:w w:val="83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5B5B5B"/>
          <w:spacing w:val="-45"/>
          <w:w w:val="220"/>
          <w:position w:val="4"/>
          <w:sz w:val="14"/>
          <w:szCs w:val="14"/>
        </w:rPr>
        <w:t>-</w:t>
      </w:r>
      <w:r>
        <w:rPr>
          <w:rFonts w:cs="Arial" w:hAnsi="Arial" w:eastAsia="Arial" w:ascii="Arial"/>
          <w:color w:val="2A2A2A"/>
          <w:spacing w:val="-12"/>
          <w:w w:val="7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5B5B5B"/>
          <w:spacing w:val="6"/>
          <w:w w:val="440"/>
          <w:position w:val="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17"/>
          <w:position w:val="4"/>
          <w:sz w:val="14"/>
          <w:szCs w:val="14"/>
        </w:rPr>
        <w:t>-+</w:t>
      </w:r>
      <w:r>
        <w:rPr>
          <w:rFonts w:cs="Arial" w:hAnsi="Arial" w:eastAsia="Arial" w:ascii="Arial"/>
          <w:color w:val="444444"/>
          <w:spacing w:val="7"/>
          <w:w w:val="117"/>
          <w:position w:val="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162"/>
          <w:w w:val="440"/>
          <w:position w:val="4"/>
          <w:sz w:val="14"/>
          <w:szCs w:val="14"/>
        </w:rPr>
        <w:t>-</w:t>
      </w:r>
      <w:r>
        <w:rPr>
          <w:rFonts w:cs="Arial" w:hAnsi="Arial" w:eastAsia="Arial" w:ascii="Arial"/>
          <w:color w:val="171717"/>
          <w:spacing w:val="3"/>
          <w:w w:val="88"/>
          <w:position w:val="-3"/>
          <w:sz w:val="16"/>
          <w:szCs w:val="16"/>
        </w:rPr>
        <w:t>7</w:t>
      </w:r>
      <w:r>
        <w:rPr>
          <w:rFonts w:cs="Arial" w:hAnsi="Arial" w:eastAsia="Arial" w:ascii="Arial"/>
          <w:color w:val="2A2A2A"/>
          <w:spacing w:val="2"/>
          <w:w w:val="93"/>
          <w:position w:val="-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49"/>
          <w:w w:val="104"/>
          <w:position w:val="-3"/>
          <w:sz w:val="16"/>
          <w:szCs w:val="16"/>
        </w:rPr>
        <w:t>9</w:t>
      </w:r>
      <w:r>
        <w:rPr>
          <w:rFonts w:cs="Arial" w:hAnsi="Arial" w:eastAsia="Arial" w:ascii="Arial"/>
          <w:color w:val="5B5B5B"/>
          <w:spacing w:val="-152"/>
          <w:w w:val="440"/>
          <w:position w:val="4"/>
          <w:sz w:val="14"/>
          <w:szCs w:val="14"/>
        </w:rPr>
        <w:t>-</w:t>
      </w:r>
      <w:r>
        <w:rPr>
          <w:rFonts w:cs="Arial" w:hAnsi="Arial" w:eastAsia="Arial" w:ascii="Arial"/>
          <w:color w:val="171717"/>
          <w:spacing w:val="4"/>
          <w:w w:val="93"/>
          <w:position w:val="-3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11"/>
          <w:w w:val="93"/>
          <w:position w:val="-3"/>
          <w:sz w:val="16"/>
          <w:szCs w:val="16"/>
        </w:rPr>
        <w:t>5</w:t>
      </w:r>
      <w:r>
        <w:rPr>
          <w:rFonts w:cs="Arial" w:hAnsi="Arial" w:eastAsia="Arial" w:ascii="Arial"/>
          <w:color w:val="5B5B5B"/>
          <w:spacing w:val="-191"/>
          <w:w w:val="440"/>
          <w:position w:val="4"/>
          <w:sz w:val="14"/>
          <w:szCs w:val="14"/>
        </w:rPr>
        <w:t>-</w:t>
      </w:r>
      <w:r>
        <w:rPr>
          <w:rFonts w:cs="Arial" w:hAnsi="Arial" w:eastAsia="Arial" w:ascii="Arial"/>
          <w:color w:val="171717"/>
          <w:spacing w:val="0"/>
          <w:w w:val="97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5"/>
          <w:w w:val="97"/>
          <w:position w:val="-3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16"/>
          <w:w w:val="88"/>
          <w:position w:val="-3"/>
          <w:sz w:val="16"/>
          <w:szCs w:val="16"/>
        </w:rPr>
        <w:t>5</w:t>
      </w:r>
      <w:r>
        <w:rPr>
          <w:rFonts w:cs="Arial" w:hAnsi="Arial" w:eastAsia="Arial" w:ascii="Arial"/>
          <w:color w:val="444444"/>
          <w:spacing w:val="0"/>
          <w:w w:val="160"/>
          <w:position w:val="4"/>
          <w:sz w:val="14"/>
          <w:szCs w:val="14"/>
        </w:rPr>
        <w:t>+</w:t>
      </w:r>
      <w:r>
        <w:rPr>
          <w:rFonts w:cs="Arial" w:hAnsi="Arial" w:eastAsia="Arial" w:ascii="Arial"/>
          <w:color w:val="444444"/>
          <w:spacing w:val="6"/>
          <w:w w:val="160"/>
          <w:position w:val="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45"/>
          <w:w w:val="209"/>
          <w:position w:val="4"/>
          <w:sz w:val="14"/>
          <w:szCs w:val="14"/>
        </w:rPr>
        <w:t>•</w:t>
      </w:r>
      <w:r>
        <w:rPr>
          <w:rFonts w:cs="Arial" w:hAnsi="Arial" w:eastAsia="Arial" w:ascii="Arial"/>
          <w:color w:val="171717"/>
          <w:spacing w:val="3"/>
          <w:w w:val="69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4"/>
          <w:w w:val="92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5"/>
          <w:w w:val="86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12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4"/>
          <w:w w:val="9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3"/>
          <w:w w:val="13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78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89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7"/>
          <w:w w:val="89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5"/>
          <w:w w:val="81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2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40"/>
      </w:pPr>
      <w:r>
        <w:rPr>
          <w:rFonts w:cs="Arial" w:hAnsi="Arial" w:eastAsia="Arial" w:ascii="Arial"/>
          <w:color w:val="171717"/>
          <w:spacing w:val="3"/>
          <w:w w:val="7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5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2"/>
          <w:w w:val="98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1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95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g</w:t>
      </w:r>
      <w:r>
        <w:rPr>
          <w:rFonts w:cs="Arial" w:hAnsi="Arial" w:eastAsia="Arial" w:ascii="Arial"/>
          <w:color w:val="070707"/>
          <w:spacing w:val="1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32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2"/>
          <w:w w:val="93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0"/>
          <w:w w:val="72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11"/>
        <w:ind w:left="-36" w:right="1792"/>
      </w:pPr>
      <w:r>
        <w:br w:type="column"/>
      </w:r>
      <w:r>
        <w:rPr>
          <w:rFonts w:cs="Arial" w:hAnsi="Arial" w:eastAsia="Arial" w:ascii="Arial"/>
          <w:color w:val="070707"/>
          <w:spacing w:val="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4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3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6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3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264" w:right="2036"/>
        <w:sectPr>
          <w:type w:val="continuous"/>
          <w:pgSz w:w="15860" w:h="12260" w:orient="landscape"/>
          <w:pgMar w:top="320" w:bottom="280" w:left="340" w:right="860"/>
          <w:cols w:num="2" w:equalWidth="off">
            <w:col w:w="6720" w:space="4690"/>
            <w:col w:w="3250"/>
          </w:cols>
        </w:sectPr>
      </w:pPr>
      <w:r>
        <w:rPr>
          <w:rFonts w:cs="Times New Roman" w:hAnsi="Times New Roman" w:eastAsia="Times New Roman" w:ascii="Times New Roman"/>
          <w:b/>
          <w:color w:val="070707"/>
          <w:spacing w:val="-3"/>
          <w:w w:val="7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70707"/>
          <w:spacing w:val="-4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70707"/>
          <w:spacing w:val="-1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70707"/>
          <w:spacing w:val="-3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171717"/>
          <w:spacing w:val="-2"/>
          <w:w w:val="7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171717"/>
          <w:spacing w:val="-4"/>
          <w:w w:val="7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70707"/>
          <w:spacing w:val="-4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71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116"/>
        <w:sectPr>
          <w:type w:val="continuous"/>
          <w:pgSz w:w="15860" w:h="12260" w:orient="landscape"/>
          <w:pgMar w:top="320" w:bottom="280" w:left="340" w:right="860"/>
        </w:sectPr>
      </w:pPr>
      <w:r>
        <w:rPr>
          <w:rFonts w:cs="Arial" w:hAnsi="Arial" w:eastAsia="Arial" w:ascii="Arial"/>
          <w:color w:val="2A2A2A"/>
          <w:w w:val="114"/>
          <w:position w:val="-2"/>
          <w:sz w:val="14"/>
          <w:szCs w:val="14"/>
        </w:rPr>
        <w:t>&gt;-</w:t>
      </w:r>
      <w:r>
        <w:rPr>
          <w:rFonts w:cs="Arial" w:hAnsi="Arial" w:eastAsia="Arial" w:ascii="Arial"/>
          <w:color w:val="2A2A2A"/>
          <w:spacing w:val="7"/>
          <w:w w:val="114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6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6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22"/>
          <w:position w:val="-2"/>
          <w:sz w:val="14"/>
          <w:szCs w:val="14"/>
        </w:rPr>
        <w:t>--</w:t>
      </w:r>
      <w:r>
        <w:rPr>
          <w:rFonts w:cs="Arial" w:hAnsi="Arial" w:eastAsia="Arial" w:ascii="Arial"/>
          <w:color w:val="444444"/>
          <w:spacing w:val="7"/>
          <w:w w:val="122"/>
          <w:position w:val="-2"/>
          <w:sz w:val="14"/>
          <w:szCs w:val="14"/>
        </w:rPr>
        <w:t>&lt;</w:t>
      </w:r>
      <w:r>
        <w:rPr>
          <w:rFonts w:cs="Arial" w:hAnsi="Arial" w:eastAsia="Arial" w:ascii="Arial"/>
          <w:color w:val="5B5B5B"/>
          <w:spacing w:val="0"/>
          <w:w w:val="120"/>
          <w:position w:val="-2"/>
          <w:sz w:val="14"/>
          <w:szCs w:val="14"/>
        </w:rPr>
        <w:t>f--</w:t>
      </w:r>
      <w:r>
        <w:rPr>
          <w:rFonts w:cs="Arial" w:hAnsi="Arial" w:eastAsia="Arial" w:ascii="Arial"/>
          <w:color w:val="5B5B5B"/>
          <w:spacing w:val="6"/>
          <w:w w:val="12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6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6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2"/>
          <w:w w:val="17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4"/>
          <w:w w:val="29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4"/>
          <w:w w:val="27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2"/>
          <w:w w:val="13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2A2A2A"/>
          <w:spacing w:val="3"/>
          <w:w w:val="22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2A2A2A"/>
          <w:spacing w:val="1"/>
          <w:w w:val="10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1"/>
          <w:w w:val="7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2"/>
          <w:w w:val="11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171717"/>
          <w:spacing w:val="1"/>
          <w:w w:val="9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1"/>
          <w:w w:val="9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1"/>
          <w:w w:val="8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2"/>
          <w:w w:val="18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171717"/>
          <w:spacing w:val="1"/>
          <w:w w:val="8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6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2"/>
          <w:w w:val="12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4"/>
          <w:w w:val="32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17"/>
          <w:position w:val="-2"/>
          <w:sz w:val="14"/>
          <w:szCs w:val="14"/>
        </w:rPr>
        <w:t>-+</w:t>
      </w:r>
      <w:r>
        <w:rPr>
          <w:rFonts w:cs="Arial" w:hAnsi="Arial" w:eastAsia="Arial" w:ascii="Arial"/>
          <w:color w:val="444444"/>
          <w:spacing w:val="7"/>
          <w:w w:val="117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17"/>
          <w:position w:val="-2"/>
          <w:sz w:val="14"/>
          <w:szCs w:val="14"/>
        </w:rPr>
        <w:t>-+</w:t>
      </w:r>
      <w:r>
        <w:rPr>
          <w:rFonts w:cs="Arial" w:hAnsi="Arial" w:eastAsia="Arial" w:ascii="Arial"/>
          <w:color w:val="444444"/>
          <w:spacing w:val="7"/>
          <w:w w:val="117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60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5B5B5B"/>
          <w:spacing w:val="-1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6"/>
          <w:w w:val="43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2A2A2A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17"/>
          <w:position w:val="-2"/>
          <w:sz w:val="14"/>
          <w:szCs w:val="14"/>
        </w:rPr>
        <w:t>-+</w:t>
      </w:r>
      <w:r>
        <w:rPr>
          <w:rFonts w:cs="Arial" w:hAnsi="Arial" w:eastAsia="Arial" w:ascii="Arial"/>
          <w:color w:val="444444"/>
          <w:spacing w:val="7"/>
          <w:w w:val="117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17"/>
          <w:position w:val="-2"/>
          <w:sz w:val="14"/>
          <w:szCs w:val="14"/>
        </w:rPr>
        <w:t>+-</w:t>
      </w:r>
      <w:r>
        <w:rPr>
          <w:rFonts w:cs="Arial" w:hAnsi="Arial" w:eastAsia="Arial" w:ascii="Arial"/>
          <w:color w:val="444444"/>
          <w:spacing w:val="7"/>
          <w:w w:val="117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22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33" w:right="-44"/>
      </w:pP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3"/>
          <w:w w:val="6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10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9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3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í</w:t>
      </w:r>
      <w:r>
        <w:rPr>
          <w:rFonts w:cs="Arial" w:hAnsi="Arial" w:eastAsia="Arial" w:ascii="Arial"/>
          <w:color w:val="070707"/>
          <w:spacing w:val="5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4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                      </w:t>
      </w:r>
      <w:r>
        <w:rPr>
          <w:rFonts w:cs="Arial" w:hAnsi="Arial" w:eastAsia="Arial" w:ascii="Arial"/>
          <w:color w:val="171717"/>
          <w:spacing w:val="26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4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4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070707"/>
          <w:spacing w:val="3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070707"/>
          <w:spacing w:val="2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8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il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2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2A2A2A"/>
          <w:spacing w:val="3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4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2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13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1"/>
          <w:w w:val="75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1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5B5B5B"/>
          <w:spacing w:val="1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2"/>
          <w:w w:val="86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6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2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6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st</w:t>
      </w:r>
      <w:r>
        <w:rPr>
          <w:rFonts w:cs="Arial" w:hAnsi="Arial" w:eastAsia="Arial" w:ascii="Arial"/>
          <w:color w:val="171717"/>
          <w:spacing w:val="5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"/>
          <w:w w:val="12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9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3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3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es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5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070707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4421"/>
      </w:pPr>
      <w:r>
        <w:rPr>
          <w:rFonts w:cs="Arial" w:hAnsi="Arial" w:eastAsia="Arial" w:ascii="Arial"/>
          <w:color w:val="070707"/>
          <w:spacing w:val="3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71"/>
          <w:sz w:val="14"/>
          <w:szCs w:val="14"/>
        </w:rPr>
        <w:t>F</w:t>
      </w:r>
      <w:r>
        <w:rPr>
          <w:rFonts w:cs="Arial" w:hAnsi="Arial" w:eastAsia="Arial" w:ascii="Arial"/>
          <w:color w:val="444444"/>
          <w:spacing w:val="1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1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"/>
          <w:w w:val="12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Ar</w:t>
      </w:r>
      <w:r>
        <w:rPr>
          <w:rFonts w:cs="Arial" w:hAnsi="Arial" w:eastAsia="Arial" w:ascii="Arial"/>
          <w:color w:val="070707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070707"/>
          <w:spacing w:val="1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0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70707"/>
          <w:spacing w:val="1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 w:lineRule="exact" w:line="140"/>
        <w:ind w:left="4421"/>
      </w:pPr>
      <w:r>
        <w:rPr>
          <w:rFonts w:cs="Arial" w:hAnsi="Arial" w:eastAsia="Arial" w:ascii="Arial"/>
          <w:color w:val="070707"/>
          <w:spacing w:val="0"/>
          <w:w w:val="89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70707"/>
          <w:spacing w:val="4"/>
          <w:w w:val="89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2"/>
          <w:w w:val="89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9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9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9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070707"/>
          <w:spacing w:val="0"/>
          <w:w w:val="8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33"/>
          <w:w w:val="89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3"/>
          <w:w w:val="8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"/>
          <w:w w:val="89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8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18"/>
          <w:w w:val="89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70707"/>
          <w:spacing w:val="3"/>
          <w:w w:val="9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1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5"/>
          <w:w w:val="9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1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3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070707"/>
          <w:spacing w:val="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9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"/>
          <w:w w:val="9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2"/>
          <w:position w:val="-1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6"/>
          <w:w w:val="92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070707"/>
          <w:spacing w:val="2"/>
          <w:w w:val="12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-8"/>
          <w:w w:val="132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3"/>
          <w:w w:val="95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6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7"/>
      </w:pPr>
      <w:r>
        <w:br w:type="column"/>
      </w:r>
      <w:r>
        <w:rPr>
          <w:rFonts w:cs="Arial" w:hAnsi="Arial" w:eastAsia="Arial" w:ascii="Arial"/>
          <w:color w:val="171717"/>
          <w:spacing w:val="3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2A2A2A"/>
          <w:spacing w:val="2"/>
          <w:w w:val="125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3"/>
          <w:w w:val="104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2"/>
          <w:w w:val="83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3"/>
          <w:w w:val="104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070707"/>
          <w:spacing w:val="-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71717"/>
          <w:spacing w:val="-3"/>
          <w:w w:val="7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70707"/>
          <w:spacing w:val="-3"/>
          <w:w w:val="7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70707"/>
          <w:spacing w:val="-2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70707"/>
          <w:spacing w:val="1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3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8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7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"/>
        <w:ind w:left="1142"/>
      </w:pPr>
      <w:r>
        <w:rPr>
          <w:rFonts w:cs="Arial" w:hAnsi="Arial" w:eastAsia="Arial" w:ascii="Arial"/>
          <w:color w:val="171717"/>
          <w:spacing w:val="2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3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2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4"/>
          <w:w w:val="92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4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sectPr>
          <w:type w:val="continuous"/>
          <w:pgSz w:w="15860" w:h="12260" w:orient="landscape"/>
          <w:pgMar w:top="320" w:bottom="280" w:left="340" w:right="860"/>
          <w:cols w:num="4" w:equalWidth="off">
            <w:col w:w="671" w:space="338"/>
            <w:col w:w="8976" w:space="562"/>
            <w:col w:w="2229" w:space="1126"/>
            <w:col w:w="758"/>
          </w:cols>
        </w:sectPr>
      </w:pPr>
      <w:r>
        <w:br w:type="column"/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3"/>
          <w:w w:val="83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4"/>
          <w:w w:val="98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4"/>
          <w:w w:val="98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4"/>
          <w:w w:val="98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2" w:lineRule="exact" w:line="160"/>
        <w:sectPr>
          <w:type w:val="continuous"/>
          <w:pgSz w:w="15860" w:h="12260" w:orient="landscape"/>
          <w:pgMar w:top="320" w:bottom="280" w:left="340" w:right="860"/>
        </w:sectPr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9" w:lineRule="exact" w:line="120"/>
        <w:ind w:left="116" w:right="-41"/>
      </w:pPr>
      <w:r>
        <w:rPr>
          <w:rFonts w:cs="Arial" w:hAnsi="Arial" w:eastAsia="Arial" w:ascii="Arial"/>
          <w:color w:val="2A2A2A"/>
          <w:w w:val="87"/>
          <w:position w:val="-2"/>
          <w:sz w:val="14"/>
          <w:szCs w:val="14"/>
        </w:rPr>
        <w:t>1--</w:t>
      </w:r>
      <w:r>
        <w:rPr>
          <w:rFonts w:cs="Arial" w:hAnsi="Arial" w:eastAsia="Arial" w:ascii="Arial"/>
          <w:color w:val="2A2A2A"/>
          <w:spacing w:val="7"/>
          <w:w w:val="87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07070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17"/>
          <w:position w:val="-2"/>
          <w:sz w:val="14"/>
          <w:szCs w:val="14"/>
        </w:rPr>
        <w:t>+-</w:t>
      </w:r>
      <w:r>
        <w:rPr>
          <w:rFonts w:cs="Arial" w:hAnsi="Arial" w:eastAsia="Arial" w:ascii="Arial"/>
          <w:color w:val="444444"/>
          <w:spacing w:val="7"/>
          <w:w w:val="117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07070"/>
          <w:spacing w:val="7"/>
          <w:w w:val="52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07070"/>
          <w:spacing w:val="1"/>
          <w:w w:val="7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2"/>
          <w:w w:val="11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3"/>
          <w:w w:val="19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07070"/>
          <w:spacing w:val="1"/>
          <w:w w:val="8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1"/>
          <w:w w:val="8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1"/>
          <w:w w:val="9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1"/>
          <w:w w:val="6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0"/>
          <w:w w:val="4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707070"/>
          <w:spacing w:val="5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2"/>
          <w:w w:val="12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898989"/>
          <w:spacing w:val="1"/>
          <w:w w:val="4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1"/>
          <w:w w:val="7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2"/>
          <w:w w:val="1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1"/>
          <w:w w:val="6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1"/>
          <w:w w:val="10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2"/>
          <w:w w:val="11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1"/>
          <w:w w:val="10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10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100"/>
          <w:position w:val="-2"/>
          <w:sz w:val="14"/>
          <w:szCs w:val="14"/>
        </w:rPr>
        <w:t>                       </w:t>
      </w:r>
      <w:r>
        <w:rPr>
          <w:rFonts w:cs="Arial" w:hAnsi="Arial" w:eastAsia="Arial" w:ascii="Arial"/>
          <w:color w:val="5B5B5B"/>
          <w:spacing w:val="1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A0A0A0"/>
          <w:spacing w:val="0"/>
          <w:w w:val="36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A0A0A0"/>
          <w:spacing w:val="0"/>
          <w:w w:val="36"/>
          <w:position w:val="-2"/>
          <w:sz w:val="14"/>
          <w:szCs w:val="14"/>
        </w:rPr>
        <w:t>               </w:t>
      </w:r>
      <w:r>
        <w:rPr>
          <w:rFonts w:cs="Arial" w:hAnsi="Arial" w:eastAsia="Arial" w:ascii="Arial"/>
          <w:color w:val="A0A0A0"/>
          <w:spacing w:val="12"/>
          <w:w w:val="3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5B5B5B"/>
          <w:spacing w:val="4"/>
          <w:w w:val="26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898989"/>
          <w:spacing w:val="1"/>
          <w:w w:val="9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6"/>
          <w:w w:val="43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07070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3"/>
          <w:w w:val="2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20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5B5B5B"/>
          <w:spacing w:val="-1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707070"/>
          <w:spacing w:val="1"/>
          <w:w w:val="9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07070"/>
          <w:spacing w:val="2"/>
          <w:w w:val="16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07070"/>
          <w:spacing w:val="0"/>
          <w:w w:val="8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15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1"/>
          <w:w w:val="5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2"/>
          <w:w w:val="12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07070"/>
          <w:spacing w:val="1"/>
          <w:w w:val="8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1"/>
          <w:w w:val="8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A0A0A0"/>
          <w:spacing w:val="1"/>
          <w:w w:val="5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0A0A0"/>
          <w:spacing w:val="1"/>
          <w:w w:val="7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0A0A0"/>
          <w:spacing w:val="1"/>
          <w:w w:val="9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1"/>
          <w:w w:val="6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1"/>
          <w:w w:val="76"/>
          <w:position w:val="-2"/>
          <w:sz w:val="14"/>
          <w:szCs w:val="14"/>
        </w:rPr>
        <w:t>•</w:t>
      </w:r>
      <w:r>
        <w:rPr>
          <w:rFonts w:cs="Arial" w:hAnsi="Arial" w:eastAsia="Arial" w:ascii="Arial"/>
          <w:color w:val="5B5B5B"/>
          <w:spacing w:val="0"/>
          <w:w w:val="47"/>
          <w:position w:val="-2"/>
          <w:sz w:val="14"/>
          <w:szCs w:val="14"/>
        </w:rPr>
        <w:t>•</w:t>
      </w:r>
      <w:r>
        <w:rPr>
          <w:rFonts w:cs="Arial" w:hAnsi="Arial" w:eastAsia="Arial" w:ascii="Arial"/>
          <w:color w:val="5B5B5B"/>
          <w:spacing w:val="-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5B5B5B"/>
          <w:spacing w:val="0"/>
          <w:w w:val="36"/>
          <w:position w:val="-2"/>
          <w:sz w:val="14"/>
          <w:szCs w:val="14"/>
        </w:rPr>
        <w:t>..</w:t>
      </w:r>
      <w:r>
        <w:rPr>
          <w:rFonts w:cs="Arial" w:hAnsi="Arial" w:eastAsia="Arial" w:ascii="Arial"/>
          <w:color w:val="5B5B5B"/>
          <w:spacing w:val="-2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A0A0A0"/>
          <w:spacing w:val="0"/>
          <w:w w:val="2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1"/>
          <w:w w:val="6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0A0A0"/>
          <w:spacing w:val="1"/>
          <w:w w:val="8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1"/>
          <w:w w:val="10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0A0A0"/>
          <w:spacing w:val="1"/>
          <w:w w:val="6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0A0A0"/>
          <w:spacing w:val="0"/>
          <w:w w:val="3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0A0A0"/>
          <w:spacing w:val="-1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0"/>
          <w:w w:val="36"/>
          <w:position w:val="-2"/>
          <w:sz w:val="14"/>
          <w:szCs w:val="14"/>
        </w:rPr>
        <w:t>..</w:t>
      </w:r>
      <w:r>
        <w:rPr>
          <w:rFonts w:cs="Arial" w:hAnsi="Arial" w:eastAsia="Arial" w:ascii="Arial"/>
          <w:color w:val="898989"/>
          <w:spacing w:val="0"/>
          <w:w w:val="3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2"/>
          <w:w w:val="3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707070"/>
          <w:spacing w:val="1"/>
          <w:w w:val="72"/>
          <w:position w:val="-2"/>
          <w:sz w:val="14"/>
          <w:szCs w:val="14"/>
        </w:rPr>
        <w:t>,</w:t>
      </w:r>
      <w:r>
        <w:rPr>
          <w:rFonts w:cs="Arial" w:hAnsi="Arial" w:eastAsia="Arial" w:ascii="Arial"/>
          <w:color w:val="707070"/>
          <w:spacing w:val="1"/>
          <w:w w:val="60"/>
          <w:position w:val="-2"/>
          <w:sz w:val="14"/>
          <w:szCs w:val="14"/>
        </w:rPr>
        <w:t>,</w:t>
      </w:r>
      <w:r>
        <w:rPr>
          <w:rFonts w:cs="Arial" w:hAnsi="Arial" w:eastAsia="Arial" w:ascii="Arial"/>
          <w:color w:val="A0A0A0"/>
          <w:spacing w:val="0"/>
          <w:w w:val="36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A0A0A0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A0A0A0"/>
          <w:spacing w:val="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0"/>
          <w:w w:val="3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1"/>
          <w:w w:val="5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1"/>
          <w:w w:val="10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1"/>
          <w:w w:val="7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2"/>
          <w:w w:val="15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898989"/>
          <w:spacing w:val="1"/>
          <w:w w:val="7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1"/>
          <w:w w:val="10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0A0A0"/>
          <w:spacing w:val="1"/>
          <w:w w:val="8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1"/>
          <w:w w:val="10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1"/>
          <w:w w:val="6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1"/>
          <w:w w:val="4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2"/>
          <w:w w:val="11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1"/>
          <w:w w:val="9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1"/>
          <w:w w:val="9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1"/>
          <w:w w:val="8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2"/>
          <w:w w:val="15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0"/>
          <w:w w:val="144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36" w:lineRule="exact" w:line="140"/>
        <w:sectPr>
          <w:type w:val="continuous"/>
          <w:pgSz w:w="15860" w:h="12260" w:orient="landscape"/>
          <w:pgMar w:top="320" w:bottom="280" w:left="340" w:right="860"/>
          <w:cols w:num="2" w:equalWidth="off">
            <w:col w:w="11952" w:space="529"/>
            <w:col w:w="2179"/>
          </w:cols>
        </w:sectPr>
      </w:pPr>
      <w:r>
        <w:br w:type="column"/>
      </w:r>
      <w:r>
        <w:rPr>
          <w:rFonts w:cs="Arial" w:hAnsi="Arial" w:eastAsia="Arial" w:ascii="Arial"/>
          <w:color w:val="B1B1B1"/>
          <w:spacing w:val="1"/>
          <w:w w:val="50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2"/>
          <w:w w:val="13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9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5B5B5B"/>
          <w:spacing w:val="-19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B1B1B1"/>
          <w:spacing w:val="1"/>
          <w:w w:val="15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07070"/>
          <w:spacing w:val="1"/>
          <w:w w:val="46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6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6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54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07070"/>
          <w:spacing w:val="2"/>
          <w:w w:val="69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0A0A0"/>
          <w:spacing w:val="1"/>
          <w:w w:val="54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44444"/>
          <w:spacing w:val="7"/>
          <w:w w:val="32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34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34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34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216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2"/>
          <w:w w:val="52"/>
          <w:position w:val="-4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B5B5B"/>
          <w:spacing w:val="4"/>
          <w:w w:val="15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46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-4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707070"/>
          <w:spacing w:val="-14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1"/>
          <w:w w:val="8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2"/>
          <w:w w:val="8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8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0"/>
          <w:w w:val="81"/>
          <w:position w:val="-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B5B5B"/>
          <w:spacing w:val="2"/>
          <w:w w:val="92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62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0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16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33" w:right="-47"/>
      </w:pPr>
      <w:r>
        <w:rPr>
          <w:rFonts w:cs="Arial" w:hAnsi="Arial" w:eastAsia="Arial" w:ascii="Arial"/>
          <w:color w:val="171717"/>
          <w:spacing w:val="3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3"/>
          <w:w w:val="84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        </w:t>
      </w:r>
      <w:r>
        <w:rPr>
          <w:rFonts w:cs="Arial" w:hAnsi="Arial" w:eastAsia="Arial" w:ascii="Arial"/>
          <w:color w:val="070707"/>
          <w:spacing w:val="1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69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1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3"/>
          <w:w w:val="7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81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2"/>
          <w:w w:val="93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66" w:right="-24" w:hanging="1066"/>
      </w:pPr>
      <w:r>
        <w:br w:type="column"/>
      </w:r>
      <w:r>
        <w:rPr>
          <w:rFonts w:cs="Arial" w:hAnsi="Arial" w:eastAsia="Arial" w:ascii="Arial"/>
          <w:color w:val="070707"/>
          <w:spacing w:val="3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3"/>
          <w:w w:val="156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3"/>
          <w:w w:val="83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3"/>
          <w:w w:val="156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4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70707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070707"/>
          <w:spacing w:val="3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9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6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2"/>
          <w:w w:val="7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71717"/>
          <w:spacing w:val="2"/>
          <w:w w:val="12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3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070707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"/>
          <w:w w:val="120"/>
          <w:sz w:val="14"/>
          <w:szCs w:val="14"/>
        </w:rPr>
        <w:t>t</w:t>
      </w:r>
      <w:r>
        <w:rPr>
          <w:rFonts w:cs="Arial" w:hAnsi="Arial" w:eastAsia="Arial" w:ascii="Arial"/>
          <w:color w:val="5B5B5B"/>
          <w:spacing w:val="1"/>
          <w:w w:val="60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3"/>
          <w:w w:val="101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4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1"/>
          <w:w w:val="7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2"/>
          <w:w w:val="76"/>
          <w:sz w:val="14"/>
          <w:szCs w:val="14"/>
        </w:rPr>
        <w:t>S</w:t>
      </w:r>
      <w:r>
        <w:rPr>
          <w:rFonts w:cs="Arial" w:hAnsi="Arial" w:eastAsia="Arial" w:ascii="Arial"/>
          <w:color w:val="070707"/>
          <w:spacing w:val="0"/>
          <w:w w:val="76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4"/>
          <w:w w:val="76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76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0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1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7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3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0"/>
          <w:w w:val="91"/>
          <w:sz w:val="14"/>
          <w:szCs w:val="14"/>
        </w:rPr>
        <w:t>so</w:t>
      </w:r>
      <w:r>
        <w:rPr>
          <w:rFonts w:cs="Arial" w:hAnsi="Arial" w:eastAsia="Arial" w:ascii="Arial"/>
          <w:color w:val="2A2A2A"/>
          <w:spacing w:val="0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1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70707"/>
          <w:spacing w:val="2"/>
          <w:w w:val="12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5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" w:lineRule="exact" w:line="140"/>
        <w:ind w:left="1066"/>
      </w:pPr>
      <w:r>
        <w:rPr>
          <w:rFonts w:cs="Arial" w:hAnsi="Arial" w:eastAsia="Arial" w:ascii="Arial"/>
          <w:color w:val="171717"/>
          <w:spacing w:val="3"/>
          <w:w w:val="92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"/>
          <w:w w:val="105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2"/>
          <w:position w:val="-1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6"/>
          <w:w w:val="92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1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-8"/>
          <w:w w:val="132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3"/>
          <w:w w:val="95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2"/>
          <w:w w:val="9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6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</w:pPr>
      <w:r>
        <w:br w:type="column"/>
      </w:r>
      <w:r>
        <w:rPr>
          <w:rFonts w:cs="Arial" w:hAnsi="Arial" w:eastAsia="Arial" w:ascii="Arial"/>
          <w:color w:val="171717"/>
          <w:spacing w:val="3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04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4"/>
          <w:w w:val="98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4"/>
          <w:w w:val="98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5</w:t>
      </w:r>
      <w:r>
        <w:rPr>
          <w:rFonts w:cs="Arial" w:hAnsi="Arial" w:eastAsia="Arial" w:ascii="Arial"/>
          <w:color w:val="444444"/>
          <w:spacing w:val="2"/>
          <w:w w:val="93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4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           </w:t>
      </w:r>
      <w:r>
        <w:rPr>
          <w:rFonts w:cs="Arial" w:hAnsi="Arial" w:eastAsia="Arial" w:ascii="Arial"/>
          <w:color w:val="070707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16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&amp;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78"/>
          <w:sz w:val="16"/>
          <w:szCs w:val="16"/>
        </w:rPr>
        <w:t>G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696" w:right="-44"/>
      </w:pPr>
      <w:r>
        <w:rPr>
          <w:rFonts w:cs="Arial" w:hAnsi="Arial" w:eastAsia="Arial" w:ascii="Arial"/>
          <w:color w:val="171717"/>
          <w:spacing w:val="3"/>
          <w:w w:val="7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3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4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4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4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0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8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9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4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2"/>
          <w:w w:val="83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4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3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"/>
        <w:sectPr>
          <w:type w:val="continuous"/>
          <w:pgSz w:w="15860" w:h="12260" w:orient="landscape"/>
          <w:pgMar w:top="320" w:bottom="280" w:left="340" w:right="860"/>
          <w:cols w:num="4" w:equalWidth="off">
            <w:col w:w="3430" w:space="929"/>
            <w:col w:w="5588" w:space="599"/>
            <w:col w:w="2490" w:space="778"/>
            <w:col w:w="846"/>
          </w:cols>
        </w:sectPr>
      </w:pPr>
      <w:r>
        <w:br w:type="column"/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4"/>
          <w:w w:val="98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4"/>
          <w:w w:val="98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2" w:lineRule="exact" w:line="120"/>
        <w:ind w:left="111"/>
        <w:sectPr>
          <w:type w:val="continuous"/>
          <w:pgSz w:w="15860" w:h="12260" w:orient="landscape"/>
          <w:pgMar w:top="320" w:bottom="280" w:left="340" w:right="860"/>
        </w:sectPr>
      </w:pPr>
      <w:r>
        <w:rPr>
          <w:rFonts w:cs="Arial" w:hAnsi="Arial" w:eastAsia="Arial" w:ascii="Arial"/>
          <w:color w:val="444444"/>
          <w:w w:val="114"/>
          <w:position w:val="-3"/>
          <w:sz w:val="14"/>
          <w:szCs w:val="14"/>
        </w:rPr>
        <w:t>1-</w:t>
      </w:r>
      <w:r>
        <w:rPr>
          <w:rFonts w:cs="Arial" w:hAnsi="Arial" w:eastAsia="Arial" w:ascii="Arial"/>
          <w:color w:val="444444"/>
          <w:spacing w:val="7"/>
          <w:w w:val="114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2A2A2A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2A2A2A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4"/>
          <w:w w:val="28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171717"/>
          <w:spacing w:val="2"/>
          <w:w w:val="16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2A2A2A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17"/>
          <w:position w:val="-3"/>
          <w:sz w:val="14"/>
          <w:szCs w:val="14"/>
        </w:rPr>
        <w:t>&gt;-</w:t>
      </w:r>
      <w:r>
        <w:rPr>
          <w:rFonts w:cs="Arial" w:hAnsi="Arial" w:eastAsia="Arial" w:ascii="Arial"/>
          <w:color w:val="444444"/>
          <w:spacing w:val="7"/>
          <w:w w:val="11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2A2A2A"/>
          <w:spacing w:val="0"/>
          <w:w w:val="117"/>
          <w:position w:val="-3"/>
          <w:sz w:val="14"/>
          <w:szCs w:val="14"/>
        </w:rPr>
        <w:t>+-</w:t>
      </w:r>
      <w:r>
        <w:rPr>
          <w:rFonts w:cs="Arial" w:hAnsi="Arial" w:eastAsia="Arial" w:ascii="Arial"/>
          <w:color w:val="2A2A2A"/>
          <w:spacing w:val="7"/>
          <w:w w:val="11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707070"/>
          <w:spacing w:val="2"/>
          <w:w w:val="18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4"/>
          <w:w w:val="26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7"/>
          <w:w w:val="49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1"/>
          <w:w w:val="10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898989"/>
          <w:spacing w:val="1"/>
          <w:w w:val="50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2"/>
          <w:w w:val="62"/>
          <w:position w:val="-3"/>
          <w:sz w:val="14"/>
          <w:szCs w:val="14"/>
        </w:rPr>
        <w:t>~</w:t>
      </w:r>
      <w:r>
        <w:rPr>
          <w:rFonts w:cs="Arial" w:hAnsi="Arial" w:eastAsia="Arial" w:ascii="Arial"/>
          <w:color w:val="898989"/>
          <w:spacing w:val="1"/>
          <w:w w:val="9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898989"/>
          <w:spacing w:val="1"/>
          <w:w w:val="6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707070"/>
          <w:spacing w:val="2"/>
          <w:w w:val="13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5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117"/>
          <w:position w:val="-3"/>
          <w:sz w:val="14"/>
          <w:szCs w:val="14"/>
        </w:rPr>
        <w:t>-+</w:t>
      </w:r>
      <w:r>
        <w:rPr>
          <w:rFonts w:cs="Arial" w:hAnsi="Arial" w:eastAsia="Arial" w:ascii="Arial"/>
          <w:color w:val="5B5B5B"/>
          <w:spacing w:val="7"/>
          <w:w w:val="11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2A2A2A"/>
          <w:spacing w:val="0"/>
          <w:w w:val="155"/>
          <w:position w:val="-3"/>
          <w:sz w:val="14"/>
          <w:szCs w:val="14"/>
        </w:rPr>
        <w:t>t-</w:t>
      </w:r>
      <w:r>
        <w:rPr>
          <w:rFonts w:cs="Arial" w:hAnsi="Arial" w:eastAsia="Arial" w:ascii="Arial"/>
          <w:color w:val="2A2A2A"/>
          <w:spacing w:val="7"/>
          <w:w w:val="15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17"/>
          <w:position w:val="-3"/>
          <w:sz w:val="14"/>
          <w:szCs w:val="14"/>
        </w:rPr>
        <w:t>+-</w:t>
      </w:r>
      <w:r>
        <w:rPr>
          <w:rFonts w:cs="Arial" w:hAnsi="Arial" w:eastAsia="Arial" w:ascii="Arial"/>
          <w:color w:val="444444"/>
          <w:spacing w:val="7"/>
          <w:w w:val="11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2A2A2A"/>
          <w:spacing w:val="0"/>
          <w:w w:val="165"/>
          <w:position w:val="-3"/>
          <w:sz w:val="14"/>
          <w:szCs w:val="14"/>
        </w:rPr>
        <w:t>--l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28" w:right="-44"/>
      </w:pP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3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3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1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7070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7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4"/>
          <w:w w:val="98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3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1"/>
          <w:w w:val="7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2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3"/>
          <w:w w:val="156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2A2A2A"/>
          <w:spacing w:val="0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2A2A2A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96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93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93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3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0"/>
          <w:w w:val="93"/>
          <w:sz w:val="14"/>
          <w:szCs w:val="14"/>
        </w:rPr>
        <w:t>st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93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1"/>
          <w:w w:val="93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2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"/>
          <w:w w:val="135"/>
          <w:sz w:val="14"/>
          <w:szCs w:val="14"/>
        </w:rPr>
        <w:t>j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1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5"/>
          <w:w w:val="77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70707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és</w:t>
      </w:r>
      <w:r>
        <w:rPr>
          <w:rFonts w:cs="Arial" w:hAnsi="Arial" w:eastAsia="Arial" w:ascii="Arial"/>
          <w:color w:val="2A2A2A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9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5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70707"/>
          <w:spacing w:val="0"/>
          <w:w w:val="90"/>
          <w:sz w:val="14"/>
          <w:szCs w:val="14"/>
        </w:rPr>
        <w:t>,</w:t>
      </w:r>
      <w:r>
        <w:rPr>
          <w:rFonts w:cs="Arial" w:hAnsi="Arial" w:eastAsia="Arial" w:ascii="Arial"/>
          <w:color w:val="070707"/>
          <w:spacing w:val="28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70707"/>
          <w:spacing w:val="3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70707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4"/>
          <w:w w:val="92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70707"/>
          <w:spacing w:val="0"/>
          <w:w w:val="9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70707"/>
          <w:spacing w:val="0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4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2"/>
          <w:w w:val="8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70707"/>
          <w:spacing w:val="3"/>
          <w:w w:val="10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70707"/>
          <w:spacing w:val="1"/>
          <w:w w:val="12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71717"/>
          <w:spacing w:val="0"/>
          <w:w w:val="10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5"/>
          <w:w w:val="10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8"/>
          <w:sz w:val="14"/>
          <w:szCs w:val="14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75"/>
      </w:pPr>
      <w:r>
        <w:rPr>
          <w:rFonts w:cs="Times New Roman" w:hAnsi="Times New Roman" w:eastAsia="Times New Roman" w:ascii="Times New Roman"/>
          <w:color w:val="171717"/>
          <w:spacing w:val="2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70707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80"/>
          <w:sz w:val="16"/>
          <w:szCs w:val="16"/>
        </w:rPr>
        <w:t>Q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70707"/>
          <w:spacing w:val="2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70707"/>
          <w:spacing w:val="3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70707"/>
          <w:spacing w:val="4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;</w:t>
      </w:r>
      <w:r>
        <w:rPr>
          <w:rFonts w:cs="Times New Roman" w:hAnsi="Times New Roman" w:eastAsia="Times New Roman" w:ascii="Times New Roman"/>
          <w:color w:val="171717"/>
          <w:spacing w:val="3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2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-5"/>
          <w:w w:val="87"/>
          <w:sz w:val="16"/>
          <w:szCs w:val="16"/>
        </w:rPr>
        <w:t>Q</w:t>
      </w:r>
      <w:r>
        <w:rPr>
          <w:rFonts w:cs="Times New Roman" w:hAnsi="Times New Roman" w:eastAsia="Times New Roman" w:ascii="Times New Roman"/>
          <w:color w:val="171717"/>
          <w:spacing w:val="0"/>
          <w:w w:val="63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70707"/>
          <w:spacing w:val="3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A2A2A"/>
          <w:spacing w:val="1"/>
          <w:w w:val="10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444444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44444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44444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 w:lineRule="exact" w:line="160"/>
        <w:ind w:left="1066" w:right="-28" w:firstLine="10"/>
      </w:pPr>
      <w:r>
        <w:rPr>
          <w:rFonts w:cs="Arial" w:hAnsi="Arial" w:eastAsia="Arial" w:ascii="Arial"/>
          <w:color w:val="070707"/>
          <w:spacing w:val="2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so</w:t>
      </w:r>
      <w:r>
        <w:rPr>
          <w:rFonts w:cs="Arial" w:hAnsi="Arial" w:eastAsia="Arial" w:ascii="Arial"/>
          <w:color w:val="171717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3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6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9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5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1"/>
          <w:w w:val="7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96"/>
          <w:sz w:val="14"/>
          <w:szCs w:val="14"/>
        </w:rPr>
        <w:t>m</w:t>
      </w:r>
      <w:r>
        <w:rPr>
          <w:rFonts w:cs="Arial" w:hAnsi="Arial" w:eastAsia="Arial" w:ascii="Arial"/>
          <w:color w:val="444444"/>
          <w:spacing w:val="1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3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3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2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90"/>
          <w:sz w:val="14"/>
          <w:szCs w:val="14"/>
        </w:rPr>
        <w:t>v</w:t>
      </w:r>
      <w:r>
        <w:rPr>
          <w:rFonts w:cs="Arial" w:hAnsi="Arial" w:eastAsia="Arial" w:ascii="Arial"/>
          <w:color w:val="2A2A2A"/>
          <w:spacing w:val="3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90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1"/>
          <w:w w:val="90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2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1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2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2"/>
          <w:w w:val="12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5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1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6"/>
          <w:w w:val="9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1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5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0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3"/>
          <w:sz w:val="14"/>
          <w:szCs w:val="14"/>
        </w:rPr>
        <w:t>C</w:t>
      </w:r>
      <w:r>
        <w:rPr>
          <w:rFonts w:cs="Arial" w:hAnsi="Arial" w:eastAsia="Arial" w:ascii="Arial"/>
          <w:color w:val="070707"/>
          <w:spacing w:val="3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1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6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9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6"/>
          <w:w w:val="95"/>
          <w:sz w:val="14"/>
          <w:szCs w:val="14"/>
        </w:rPr>
        <w:t>g</w:t>
      </w:r>
      <w:r>
        <w:rPr>
          <w:rFonts w:cs="Arial" w:hAnsi="Arial" w:eastAsia="Arial" w:ascii="Arial"/>
          <w:color w:val="070707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070707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70707"/>
          <w:spacing w:val="3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2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70707"/>
          <w:spacing w:val="0"/>
          <w:w w:val="6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 w:lineRule="auto" w:line="244"/>
        <w:ind w:left="941" w:right="-28" w:hanging="941"/>
      </w:pPr>
      <w:r>
        <w:br w:type="column"/>
      </w:r>
      <w:r>
        <w:rPr>
          <w:rFonts w:cs="Arial" w:hAnsi="Arial" w:eastAsia="Arial" w:ascii="Arial"/>
          <w:color w:val="171717"/>
          <w:spacing w:val="3"/>
          <w:w w:val="89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4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2"/>
          <w:w w:val="89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4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4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4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4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        </w:t>
      </w:r>
      <w:r>
        <w:rPr>
          <w:rFonts w:cs="Arial" w:hAnsi="Arial" w:eastAsia="Arial" w:ascii="Arial"/>
          <w:color w:val="171717"/>
          <w:spacing w:val="26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4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2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78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4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4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4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5"/>
          <w:sz w:val="16"/>
          <w:szCs w:val="16"/>
        </w:rPr>
        <w:t>LA</w:t>
      </w:r>
      <w:r>
        <w:rPr>
          <w:rFonts w:cs="Arial" w:hAnsi="Arial" w:eastAsia="Arial" w:ascii="Arial"/>
          <w:color w:val="070707"/>
          <w:spacing w:val="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69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114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8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4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4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5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sectPr>
          <w:type w:val="continuous"/>
          <w:pgSz w:w="15860" w:h="12260" w:orient="landscape"/>
          <w:pgMar w:top="320" w:bottom="280" w:left="340" w:right="860"/>
          <w:cols w:num="5" w:equalWidth="off">
            <w:col w:w="679" w:space="320"/>
            <w:col w:w="1893" w:space="1462"/>
            <w:col w:w="5669" w:space="427"/>
            <w:col w:w="2444" w:space="1098"/>
            <w:col w:w="668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7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6" w:lineRule="exact" w:line="140"/>
        <w:ind w:left="111"/>
        <w:sectPr>
          <w:type w:val="continuous"/>
          <w:pgSz w:w="15860" w:h="12260" w:orient="landscape"/>
          <w:pgMar w:top="320" w:bottom="280" w:left="340" w:right="860"/>
        </w:sectPr>
      </w:pPr>
      <w:r>
        <w:rPr>
          <w:rFonts w:cs="Times New Roman" w:hAnsi="Times New Roman" w:eastAsia="Times New Roman" w:ascii="Times New Roman"/>
          <w:color w:val="444444"/>
          <w:w w:val="139"/>
          <w:position w:val="-2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444444"/>
          <w:spacing w:val="7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46"/>
          <w:position w:val="-2"/>
          <w:sz w:val="12"/>
          <w:szCs w:val="12"/>
        </w:rPr>
        <w:t>-1</w:t>
      </w:r>
      <w:r>
        <w:rPr>
          <w:rFonts w:cs="Times New Roman" w:hAnsi="Times New Roman" w:eastAsia="Times New Roman" w:ascii="Times New Roman"/>
          <w:color w:val="444444"/>
          <w:spacing w:val="7"/>
          <w:w w:val="14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3"/>
          <w:w w:val="24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0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6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0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-1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07070"/>
          <w:spacing w:val="0"/>
          <w:w w:val="46"/>
          <w:position w:val="-2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707070"/>
          <w:spacing w:val="-14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2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6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0"/>
          <w:w w:val="92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13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23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2"/>
          <w:w w:val="15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2"/>
          <w:w w:val="11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0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-2"/>
          <w:sz w:val="12"/>
          <w:szCs w:val="12"/>
        </w:rPr>
        <w:t>                     </w:t>
      </w:r>
      <w:r>
        <w:rPr>
          <w:rFonts w:cs="Times New Roman" w:hAnsi="Times New Roman" w:eastAsia="Times New Roman" w:ascii="Times New Roman"/>
          <w:color w:val="707070"/>
          <w:spacing w:val="3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07070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2"/>
          <w:w w:val="10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3"/>
          <w:w w:val="185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2"/>
          <w:w w:val="15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3"/>
          <w:w w:val="23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2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2"/>
          <w:w w:val="17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0A0A0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2"/>
          <w:w w:val="10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2A2A2A"/>
          <w:spacing w:val="0"/>
          <w:w w:val="152"/>
          <w:position w:val="-2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2A2A2A"/>
          <w:spacing w:val="8"/>
          <w:w w:val="15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5"/>
          <w:w w:val="383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2"/>
          <w:w w:val="16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0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-2"/>
          <w:sz w:val="12"/>
          <w:szCs w:val="12"/>
        </w:rPr>
        <w:t>               </w:t>
      </w:r>
      <w:r>
        <w:rPr>
          <w:rFonts w:cs="Times New Roman" w:hAnsi="Times New Roman" w:eastAsia="Times New Roman" w:ascii="Times New Roman"/>
          <w:color w:val="707070"/>
          <w:spacing w:val="11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B1B1B1"/>
          <w:spacing w:val="0"/>
          <w:w w:val="3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0A0A0"/>
          <w:spacing w:val="1"/>
          <w:w w:val="6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2"/>
          <w:w w:val="13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1"/>
          <w:w w:val="10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6"/>
          <w:w w:val="45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2A2A2A"/>
          <w:spacing w:val="0"/>
          <w:w w:val="165"/>
          <w:position w:val="-2"/>
          <w:sz w:val="14"/>
          <w:szCs w:val="14"/>
        </w:rPr>
        <w:t>--</w:t>
      </w:r>
      <w:r>
        <w:rPr>
          <w:rFonts w:cs="Arial" w:hAnsi="Arial" w:eastAsia="Arial" w:ascii="Arial"/>
          <w:color w:val="2A2A2A"/>
          <w:spacing w:val="6"/>
          <w:w w:val="165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165"/>
          <w:position w:val="-2"/>
          <w:sz w:val="14"/>
          <w:szCs w:val="14"/>
        </w:rPr>
        <w:t>l-</w:t>
      </w:r>
      <w:r>
        <w:rPr>
          <w:rFonts w:cs="Arial" w:hAnsi="Arial" w:eastAsia="Arial" w:ascii="Arial"/>
          <w:color w:val="2A2A2A"/>
          <w:spacing w:val="6"/>
          <w:w w:val="165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55"/>
          <w:position w:val="-2"/>
          <w:sz w:val="14"/>
          <w:szCs w:val="14"/>
        </w:rPr>
        <w:t>t-</w:t>
      </w:r>
      <w:r>
        <w:rPr>
          <w:rFonts w:cs="Arial" w:hAnsi="Arial" w:eastAsia="Arial" w:ascii="Arial"/>
          <w:color w:val="444444"/>
          <w:spacing w:val="7"/>
          <w:w w:val="155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2A2A2A"/>
          <w:spacing w:val="0"/>
          <w:w w:val="109"/>
          <w:position w:val="-2"/>
          <w:sz w:val="14"/>
          <w:szCs w:val="14"/>
        </w:rPr>
        <w:t>--1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28" w:right="-44"/>
      </w:pP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3"/>
          <w:w w:val="104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0"/>
          <w:w w:val="78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70707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2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3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5"/>
          <w:w w:val="10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2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2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2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3"/>
          <w:w w:val="156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4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22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right="-41"/>
      </w:pPr>
      <w:r>
        <w:br w:type="column"/>
      </w:r>
      <w:r>
        <w:rPr>
          <w:rFonts w:cs="Arial" w:hAnsi="Arial" w:eastAsia="Arial" w:ascii="Arial"/>
          <w:color w:val="070707"/>
          <w:spacing w:val="3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070707"/>
          <w:spacing w:val="3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070707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3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1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3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10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108"/>
          <w:sz w:val="14"/>
          <w:szCs w:val="14"/>
        </w:rPr>
        <w:t>u</w:t>
      </w:r>
      <w:r>
        <w:rPr>
          <w:rFonts w:cs="Arial" w:hAnsi="Arial" w:eastAsia="Arial" w:ascii="Arial"/>
          <w:color w:val="070707"/>
          <w:spacing w:val="1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"/>
          <w:w w:val="12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"/>
          <w:w w:val="10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6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0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20"/>
          <w:sz w:val="14"/>
          <w:szCs w:val="14"/>
        </w:rPr>
        <w:t>r</w:t>
      </w:r>
      <w:r>
        <w:rPr>
          <w:rFonts w:cs="Arial" w:hAnsi="Arial" w:eastAsia="Arial" w:ascii="Arial"/>
          <w:color w:val="070707"/>
          <w:spacing w:val="0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0" w:lineRule="auto" w:line="233"/>
        <w:ind w:left="5" w:right="620"/>
      </w:pPr>
      <w:r>
        <w:rPr>
          <w:rFonts w:cs="Arial" w:hAnsi="Arial" w:eastAsia="Arial" w:ascii="Arial"/>
          <w:color w:val="070707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444444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1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60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3"/>
          <w:w w:val="9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1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3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7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seo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8"/>
          <w:w w:val="87"/>
          <w:sz w:val="14"/>
          <w:szCs w:val="14"/>
        </w:rPr>
        <w:t> </w:t>
      </w:r>
      <w:r>
        <w:rPr>
          <w:rFonts w:cs="Arial" w:hAnsi="Arial" w:eastAsia="Arial" w:ascii="Arial"/>
          <w:i/>
          <w:color w:val="171717"/>
          <w:spacing w:val="-3"/>
          <w:w w:val="87"/>
          <w:sz w:val="16"/>
          <w:szCs w:val="16"/>
        </w:rPr>
        <w:t>d</w:t>
      </w:r>
      <w:r>
        <w:rPr>
          <w:rFonts w:cs="Arial" w:hAnsi="Arial" w:eastAsia="Arial" w:ascii="Arial"/>
          <w:i/>
          <w:color w:val="171717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i/>
          <w:color w:val="171717"/>
          <w:spacing w:val="1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71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1"/>
          <w:w w:val="120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Ar</w:t>
      </w:r>
      <w:r>
        <w:rPr>
          <w:rFonts w:cs="Arial" w:hAnsi="Arial" w:eastAsia="Arial" w:ascii="Arial"/>
          <w:color w:val="070707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70707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070707"/>
          <w:spacing w:val="1"/>
          <w:w w:val="10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"/>
          <w:w w:val="120"/>
          <w:sz w:val="14"/>
          <w:szCs w:val="14"/>
        </w:rPr>
        <w:t>t</w:t>
      </w:r>
      <w:r>
        <w:rPr>
          <w:rFonts w:cs="Arial" w:hAnsi="Arial" w:eastAsia="Arial" w:ascii="Arial"/>
          <w:color w:val="070707"/>
          <w:spacing w:val="3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070707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9"/>
          <w:sz w:val="14"/>
          <w:szCs w:val="14"/>
        </w:rPr>
        <w:t>ó</w:t>
      </w:r>
      <w:r>
        <w:rPr>
          <w:rFonts w:cs="Arial" w:hAnsi="Arial" w:eastAsia="Arial" w:ascii="Arial"/>
          <w:color w:val="070707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32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18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2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070707"/>
          <w:spacing w:val="1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3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4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4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444444"/>
          <w:spacing w:val="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80"/>
        <w:ind w:left="-33" w:right="-33"/>
      </w:pPr>
      <w:r>
        <w:br w:type="column"/>
      </w:r>
      <w:r>
        <w:rPr>
          <w:rFonts w:cs="Times New Roman" w:hAnsi="Times New Roman" w:eastAsia="Times New Roman" w:ascii="Times New Roman"/>
          <w:b/>
          <w:color w:val="070707"/>
          <w:spacing w:val="-3"/>
          <w:w w:val="7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70707"/>
          <w:spacing w:val="-2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70707"/>
          <w:spacing w:val="-2"/>
          <w:w w:val="7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70707"/>
          <w:spacing w:val="-2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70707"/>
          <w:spacing w:val="2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3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Z</w:t>
      </w:r>
      <w:r>
        <w:rPr>
          <w:rFonts w:cs="Arial" w:hAnsi="Arial" w:eastAsia="Arial" w:ascii="Arial"/>
          <w:color w:val="070707"/>
          <w:spacing w:val="8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4"/>
          <w:w w:val="86"/>
          <w:sz w:val="16"/>
          <w:szCs w:val="16"/>
        </w:rPr>
        <w:t>B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7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3"/>
        <w:ind w:left="203" w:right="155"/>
      </w:pPr>
      <w:r>
        <w:rPr>
          <w:rFonts w:cs="Arial" w:hAnsi="Arial" w:eastAsia="Arial" w:ascii="Arial"/>
          <w:color w:val="070707"/>
          <w:spacing w:val="2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3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2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7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88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sectPr>
          <w:type w:val="continuous"/>
          <w:pgSz w:w="15860" w:h="12260" w:orient="landscape"/>
          <w:pgMar w:top="320" w:bottom="280" w:left="340" w:right="860"/>
          <w:cols w:num="7" w:equalWidth="off">
            <w:col w:w="671" w:space="319"/>
            <w:col w:w="1999" w:space="1366"/>
            <w:col w:w="809" w:space="256"/>
            <w:col w:w="2993" w:space="2258"/>
            <w:col w:w="472" w:space="306"/>
            <w:col w:w="1322" w:space="1126"/>
            <w:col w:w="763"/>
          </w:cols>
        </w:sectPr>
      </w:pPr>
      <w:r>
        <w:br w:type="column"/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3"/>
          <w:w w:val="104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56" w:lineRule="exact" w:line="140"/>
        <w:ind w:left="111"/>
        <w:sectPr>
          <w:type w:val="continuous"/>
          <w:pgSz w:w="15860" w:h="12260" w:orient="landscape"/>
          <w:pgMar w:top="320" w:bottom="280" w:left="340" w:right="860"/>
        </w:sectPr>
      </w:pPr>
      <w:r>
        <w:rPr>
          <w:rFonts w:cs="Arial" w:hAnsi="Arial" w:eastAsia="Arial" w:ascii="Arial"/>
          <w:color w:val="2A2A2A"/>
          <w:w w:val="114"/>
          <w:position w:val="-1"/>
          <w:sz w:val="14"/>
          <w:szCs w:val="14"/>
        </w:rPr>
        <w:t>1-</w:t>
      </w:r>
      <w:r>
        <w:rPr>
          <w:rFonts w:cs="Arial" w:hAnsi="Arial" w:eastAsia="Arial" w:ascii="Arial"/>
          <w:color w:val="2A2A2A"/>
          <w:spacing w:val="7"/>
          <w:w w:val="114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60"/>
          <w:position w:val="-1"/>
          <w:sz w:val="14"/>
          <w:szCs w:val="14"/>
        </w:rPr>
        <w:t>+</w:t>
      </w:r>
      <w:r>
        <w:rPr>
          <w:rFonts w:cs="Arial" w:hAnsi="Arial" w:eastAsia="Arial" w:ascii="Arial"/>
          <w:color w:val="444444"/>
          <w:spacing w:val="6"/>
          <w:w w:val="16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2A2A2A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20"/>
          <w:position w:val="-1"/>
          <w:sz w:val="14"/>
          <w:szCs w:val="14"/>
        </w:rPr>
        <w:t>1-</w:t>
      </w:r>
      <w:r>
        <w:rPr>
          <w:rFonts w:cs="Arial" w:hAnsi="Arial" w:eastAsia="Arial" w:ascii="Arial"/>
          <w:color w:val="444444"/>
          <w:spacing w:val="6"/>
          <w:w w:val="12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2A2A2A"/>
          <w:spacing w:val="0"/>
          <w:w w:val="44"/>
          <w:position w:val="-1"/>
          <w:sz w:val="14"/>
          <w:szCs w:val="14"/>
        </w:rPr>
        <w:t>t-</w:t>
      </w:r>
      <w:r>
        <w:rPr>
          <w:rFonts w:cs="Arial" w:hAnsi="Arial" w:eastAsia="Arial" w:ascii="Arial"/>
          <w:color w:val="2A2A2A"/>
          <w:spacing w:val="-16"/>
          <w:w w:val="44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2A2A2A"/>
          <w:spacing w:val="-67"/>
          <w:w w:val="9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4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44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5B5B5B"/>
          <w:spacing w:val="-83"/>
          <w:w w:val="125"/>
          <w:position w:val="-1"/>
          <w:sz w:val="14"/>
          <w:szCs w:val="14"/>
        </w:rPr>
        <w:t>~</w:t>
      </w:r>
      <w:r>
        <w:rPr>
          <w:rFonts w:cs="Arial" w:hAnsi="Arial" w:eastAsia="Arial" w:ascii="Arial"/>
          <w:color w:val="070707"/>
          <w:spacing w:val="2"/>
          <w:w w:val="7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4"/>
          <w:w w:val="9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444444"/>
          <w:spacing w:val="-186"/>
          <w:w w:val="251"/>
          <w:position w:val="-1"/>
          <w:sz w:val="14"/>
          <w:szCs w:val="14"/>
        </w:rPr>
        <w:t>~</w:t>
      </w:r>
      <w:r>
        <w:rPr>
          <w:rFonts w:cs="Arial" w:hAnsi="Arial" w:eastAsia="Arial" w:ascii="Arial"/>
          <w:color w:val="171717"/>
          <w:spacing w:val="0"/>
          <w:w w:val="71"/>
          <w:position w:val="-1"/>
          <w:sz w:val="14"/>
          <w:szCs w:val="14"/>
        </w:rPr>
        <w:t>é&lt;</w:t>
      </w:r>
      <w:r>
        <w:rPr>
          <w:rFonts w:cs="Arial" w:hAnsi="Arial" w:eastAsia="Arial" w:ascii="Arial"/>
          <w:color w:val="171717"/>
          <w:spacing w:val="4"/>
          <w:w w:val="7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-3"/>
          <w:w w:val="12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5B5B5B"/>
          <w:spacing w:val="-97"/>
          <w:w w:val="125"/>
          <w:position w:val="-1"/>
          <w:sz w:val="14"/>
          <w:szCs w:val="14"/>
        </w:rPr>
        <w:t>=</w:t>
      </w:r>
      <w:r>
        <w:rPr>
          <w:rFonts w:cs="Arial" w:hAnsi="Arial" w:eastAsia="Arial" w:ascii="Arial"/>
          <w:color w:val="171717"/>
          <w:spacing w:val="2"/>
          <w:w w:val="7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3"/>
          <w:w w:val="132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5B5B5B"/>
          <w:spacing w:val="-88"/>
          <w:w w:val="125"/>
          <w:position w:val="-1"/>
          <w:sz w:val="14"/>
          <w:szCs w:val="14"/>
        </w:rPr>
        <w:t>~</w:t>
      </w:r>
      <w:r>
        <w:rPr>
          <w:rFonts w:cs="Arial" w:hAnsi="Arial" w:eastAsia="Arial" w:ascii="Arial"/>
          <w:color w:val="070707"/>
          <w:spacing w:val="3"/>
          <w:w w:val="8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-36"/>
          <w:w w:val="86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6"/>
          <w:w w:val="251"/>
          <w:position w:val="-1"/>
          <w:sz w:val="14"/>
          <w:szCs w:val="14"/>
        </w:rPr>
        <w:t>~</w:t>
      </w:r>
      <w:r>
        <w:rPr>
          <w:rFonts w:cs="Arial" w:hAnsi="Arial" w:eastAsia="Arial" w:ascii="Arial"/>
          <w:color w:val="444444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6"/>
          <w:w w:val="4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5"/>
          <w:w w:val="36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2"/>
          <w:w w:val="1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3"/>
          <w:w w:val="22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21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2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36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2A2A2A"/>
          <w:spacing w:val="10"/>
          <w:w w:val="36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444444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44444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85"/>
          <w:position w:val="-1"/>
          <w:sz w:val="12"/>
          <w:szCs w:val="12"/>
        </w:rPr>
        <w:t>,-</w:t>
      </w:r>
      <w:r>
        <w:rPr>
          <w:rFonts w:cs="Times New Roman" w:hAnsi="Times New Roman" w:eastAsia="Times New Roman" w:ascii="Times New Roman"/>
          <w:color w:val="444444"/>
          <w:spacing w:val="8"/>
          <w:w w:val="185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85"/>
          <w:position w:val="-1"/>
          <w:sz w:val="12"/>
          <w:szCs w:val="12"/>
        </w:rPr>
        <w:t>,-</w:t>
      </w:r>
      <w:r>
        <w:rPr>
          <w:rFonts w:cs="Times New Roman" w:hAnsi="Times New Roman" w:eastAsia="Times New Roman" w:ascii="Times New Roman"/>
          <w:color w:val="5B5B5B"/>
          <w:spacing w:val="8"/>
          <w:w w:val="185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279"/>
          <w:position w:val="-1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444444"/>
          <w:spacing w:val="7"/>
          <w:w w:val="27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80"/>
          <w:position w:val="-1"/>
          <w:sz w:val="12"/>
          <w:szCs w:val="12"/>
        </w:rPr>
        <w:t>--</w:t>
      </w:r>
      <w:r>
        <w:rPr>
          <w:rFonts w:cs="Times New Roman" w:hAnsi="Times New Roman" w:eastAsia="Times New Roman" w:ascii="Times New Roman"/>
          <w:color w:val="444444"/>
          <w:spacing w:val="8"/>
          <w:w w:val="180"/>
          <w:position w:val="-1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46"/>
          <w:position w:val="-1"/>
          <w:sz w:val="12"/>
          <w:szCs w:val="12"/>
        </w:rPr>
        <w:t>--</w:t>
      </w:r>
      <w:r>
        <w:rPr>
          <w:rFonts w:cs="Times New Roman" w:hAnsi="Times New Roman" w:eastAsia="Times New Roman" w:ascii="Times New Roman"/>
          <w:color w:val="444444"/>
          <w:spacing w:val="7"/>
          <w:w w:val="146"/>
          <w:position w:val="-1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5B5B5B"/>
          <w:spacing w:val="0"/>
          <w:w w:val="146"/>
          <w:position w:val="-1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5B5B5B"/>
          <w:spacing w:val="7"/>
          <w:w w:val="14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19"/>
          <w:position w:val="-1"/>
          <w:sz w:val="12"/>
          <w:szCs w:val="12"/>
        </w:rPr>
        <w:t>--1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28" w:right="-44"/>
      </w:pP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8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4"/>
          <w:w w:val="7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4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7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1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3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y</w:t>
      </w:r>
      <w:r>
        <w:rPr>
          <w:rFonts w:cs="Arial" w:hAnsi="Arial" w:eastAsia="Arial" w:ascii="Arial"/>
          <w:color w:val="070707"/>
          <w:spacing w:val="4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4"/>
          <w:w w:val="9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23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6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1"/>
          <w:w w:val="7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65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7070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2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3"/>
          <w:w w:val="80"/>
          <w:sz w:val="16"/>
          <w:szCs w:val="16"/>
        </w:rPr>
        <w:t>V</w:t>
      </w:r>
      <w:r>
        <w:rPr>
          <w:rFonts w:cs="Arial" w:hAnsi="Arial" w:eastAsia="Arial" w:ascii="Arial"/>
          <w:color w:val="070707"/>
          <w:spacing w:val="0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0"/>
          <w:w w:val="80"/>
          <w:sz w:val="16"/>
          <w:szCs w:val="16"/>
        </w:rPr>
        <w:t>                  </w:t>
      </w:r>
      <w:r>
        <w:rPr>
          <w:rFonts w:cs="Arial" w:hAnsi="Arial" w:eastAsia="Arial" w:ascii="Arial"/>
          <w:color w:val="070707"/>
          <w:spacing w:val="18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3"/>
          <w:w w:val="156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4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3"/>
          <w:sz w:val="14"/>
          <w:szCs w:val="14"/>
        </w:rPr>
        <w:t>C</w:t>
      </w:r>
      <w:r>
        <w:rPr>
          <w:rFonts w:cs="Arial" w:hAnsi="Arial" w:eastAsia="Arial" w:ascii="Arial"/>
          <w:color w:val="070707"/>
          <w:spacing w:val="3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96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10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sa</w:t>
      </w:r>
      <w:r>
        <w:rPr>
          <w:rFonts w:cs="Arial" w:hAnsi="Arial" w:eastAsia="Arial" w:ascii="Arial"/>
          <w:color w:val="171717"/>
          <w:spacing w:val="21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2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"/>
          <w:w w:val="12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so</w:t>
      </w:r>
      <w:r>
        <w:rPr>
          <w:rFonts w:cs="Arial" w:hAnsi="Arial" w:eastAsia="Arial" w:ascii="Arial"/>
          <w:color w:val="171717"/>
          <w:spacing w:val="2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48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9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3"/>
          <w:w w:val="9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"/>
          <w:w w:val="10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93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1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95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3"/>
          <w:w w:val="92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u</w:t>
      </w:r>
      <w:r>
        <w:rPr>
          <w:rFonts w:cs="Arial" w:hAnsi="Arial" w:eastAsia="Arial" w:ascii="Arial"/>
          <w:color w:val="444444"/>
          <w:spacing w:val="1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0"/>
          <w:w w:val="92"/>
          <w:sz w:val="14"/>
          <w:szCs w:val="14"/>
        </w:rPr>
        <w:t>p</w:t>
      </w:r>
      <w:r>
        <w:rPr>
          <w:rFonts w:cs="Arial" w:hAnsi="Arial" w:eastAsia="Arial" w:ascii="Arial"/>
          <w:color w:val="070707"/>
          <w:spacing w:val="6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8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10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9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6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1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6"/>
          <w:w w:val="95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1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70707"/>
          <w:spacing w:val="3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4421"/>
      </w:pPr>
      <w:r>
        <w:rPr>
          <w:rFonts w:cs="Arial" w:hAnsi="Arial" w:eastAsia="Arial" w:ascii="Arial"/>
          <w:color w:val="070707"/>
          <w:spacing w:val="2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1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444444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1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ó</w:t>
      </w:r>
      <w:r>
        <w:rPr>
          <w:rFonts w:cs="Arial" w:hAnsi="Arial" w:eastAsia="Arial" w:ascii="Arial"/>
          <w:color w:val="070707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8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70707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"/>
          <w:w w:val="105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95"/>
          <w:sz w:val="14"/>
          <w:szCs w:val="14"/>
        </w:rPr>
        <w:t>é</w:t>
      </w:r>
      <w:r>
        <w:rPr>
          <w:rFonts w:cs="Arial" w:hAnsi="Arial" w:eastAsia="Arial" w:ascii="Arial"/>
          <w:color w:val="070707"/>
          <w:spacing w:val="3"/>
          <w:w w:val="95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2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2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"/>
          <w:w w:val="132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3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3"/>
          <w:w w:val="104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2"/>
          <w:w w:val="83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4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80"/>
        <w:ind w:left="-33" w:right="-33"/>
      </w:pPr>
      <w:r>
        <w:br w:type="column"/>
      </w:r>
      <w:r>
        <w:rPr>
          <w:rFonts w:cs="Times New Roman" w:hAnsi="Times New Roman" w:eastAsia="Times New Roman" w:ascii="Times New Roman"/>
          <w:b/>
          <w:color w:val="070707"/>
          <w:spacing w:val="-3"/>
          <w:w w:val="7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70707"/>
          <w:spacing w:val="-4"/>
          <w:w w:val="7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70707"/>
          <w:spacing w:val="-2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70707"/>
          <w:spacing w:val="2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3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Z</w:t>
      </w:r>
      <w:r>
        <w:rPr>
          <w:rFonts w:cs="Arial" w:hAnsi="Arial" w:eastAsia="Arial" w:ascii="Arial"/>
          <w:color w:val="070707"/>
          <w:spacing w:val="8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4"/>
          <w:w w:val="86"/>
          <w:sz w:val="16"/>
          <w:szCs w:val="16"/>
        </w:rPr>
        <w:t>B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7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0"/>
          <w:sz w:val="16"/>
          <w:szCs w:val="16"/>
        </w:rPr>
        <w:t>H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3" w:lineRule="exact" w:line="180"/>
        <w:ind w:left="198" w:right="150"/>
      </w:pPr>
      <w:r>
        <w:rPr>
          <w:rFonts w:cs="Arial" w:hAnsi="Arial" w:eastAsia="Arial" w:ascii="Arial"/>
          <w:color w:val="070707"/>
          <w:spacing w:val="2"/>
          <w:w w:val="8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4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3"/>
          <w:w w:val="83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25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7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4"/>
          <w:w w:val="88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4"/>
          <w:w w:val="92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0"/>
          <w:w w:val="8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sectPr>
          <w:type w:val="continuous"/>
          <w:pgSz w:w="15860" w:h="12260" w:orient="landscape"/>
          <w:pgMar w:top="320" w:bottom="280" w:left="340" w:right="860"/>
          <w:cols w:num="5" w:equalWidth="off">
            <w:col w:w="675" w:space="329"/>
            <w:col w:w="9066" w:space="693"/>
            <w:col w:w="381" w:space="306"/>
            <w:col w:w="1317" w:space="1131"/>
            <w:col w:w="762"/>
          </w:cols>
        </w:sectPr>
      </w:pPr>
      <w:r>
        <w:br w:type="column"/>
      </w:r>
      <w:r>
        <w:rPr>
          <w:rFonts w:cs="Arial" w:hAnsi="Arial" w:eastAsia="Arial" w:ascii="Arial"/>
          <w:color w:val="070707"/>
          <w:spacing w:val="3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4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9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36" w:lineRule="exact" w:line="200"/>
        <w:ind w:left="106"/>
        <w:sectPr>
          <w:type w:val="continuous"/>
          <w:pgSz w:w="15860" w:h="12260" w:orient="landscape"/>
          <w:pgMar w:top="320" w:bottom="280" w:left="340" w:right="860"/>
        </w:sectPr>
      </w:pPr>
      <w:r>
        <w:rPr>
          <w:rFonts w:cs="Times New Roman" w:hAnsi="Times New Roman" w:eastAsia="Times New Roman" w:ascii="Times New Roman"/>
          <w:color w:val="444444"/>
          <w:spacing w:val="3"/>
          <w:w w:val="209"/>
          <w:position w:val="-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444444"/>
          <w:spacing w:val="3"/>
          <w:w w:val="34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3"/>
          <w:w w:val="34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3"/>
          <w:w w:val="214"/>
          <w:position w:val="-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3"/>
          <w:w w:val="34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3"/>
          <w:w w:val="34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8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63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1"/>
          <w:w w:val="126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1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1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707070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07070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4"/>
          <w:w w:val="14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43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-15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707070"/>
          <w:spacing w:val="0"/>
          <w:w w:val="52"/>
          <w:position w:val="-1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707070"/>
          <w:spacing w:val="15"/>
          <w:w w:val="52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707070"/>
          <w:spacing w:val="-1"/>
          <w:w w:val="51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707070"/>
          <w:spacing w:val="-2"/>
          <w:w w:val="90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707070"/>
          <w:spacing w:val="-2"/>
          <w:w w:val="102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707070"/>
          <w:spacing w:val="-2"/>
          <w:w w:val="77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707070"/>
          <w:spacing w:val="-2"/>
          <w:w w:val="64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0A0A0"/>
          <w:spacing w:val="-2"/>
          <w:w w:val="64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898989"/>
          <w:spacing w:val="-3"/>
          <w:w w:val="122"/>
          <w:position w:val="-1"/>
          <w:sz w:val="12"/>
          <w:szCs w:val="12"/>
        </w:rPr>
        <w:t>•</w:t>
      </w:r>
      <w:r>
        <w:rPr>
          <w:rFonts w:cs="Arial" w:hAnsi="Arial" w:eastAsia="Arial" w:ascii="Arial"/>
          <w:color w:val="707070"/>
          <w:spacing w:val="-2"/>
          <w:w w:val="90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5B5B5B"/>
          <w:spacing w:val="-2"/>
          <w:w w:val="90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5B5B5B"/>
          <w:spacing w:val="-3"/>
          <w:w w:val="115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707070"/>
          <w:spacing w:val="-6"/>
          <w:w w:val="218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898989"/>
          <w:spacing w:val="-3"/>
          <w:w w:val="128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898989"/>
          <w:spacing w:val="-5"/>
          <w:w w:val="180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B1B1B1"/>
          <w:spacing w:val="-2"/>
          <w:w w:val="90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898989"/>
          <w:spacing w:val="-2"/>
          <w:w w:val="64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707070"/>
          <w:spacing w:val="-2"/>
          <w:w w:val="77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707070"/>
          <w:spacing w:val="-3"/>
          <w:w w:val="115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707070"/>
          <w:spacing w:val="-5"/>
          <w:w w:val="205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707070"/>
          <w:spacing w:val="-4"/>
          <w:w w:val="167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0A0A0"/>
          <w:spacing w:val="-2"/>
          <w:w w:val="77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0A0A0"/>
          <w:spacing w:val="-4"/>
          <w:w w:val="154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707070"/>
          <w:spacing w:val="-4"/>
          <w:w w:val="167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898989"/>
          <w:spacing w:val="-3"/>
          <w:w w:val="128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707070"/>
          <w:spacing w:val="-4"/>
          <w:w w:val="154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0A0A0"/>
          <w:spacing w:val="-3"/>
          <w:w w:val="128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B1B1B1"/>
          <w:spacing w:val="-2"/>
          <w:w w:val="102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0A0A0"/>
          <w:spacing w:val="-1"/>
          <w:w w:val="51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898989"/>
          <w:spacing w:val="-2"/>
          <w:w w:val="90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B1B1B1"/>
          <w:spacing w:val="-2"/>
          <w:w w:val="90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707070"/>
          <w:spacing w:val="-2"/>
          <w:w w:val="90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5B5B5B"/>
          <w:spacing w:val="-15"/>
          <w:w w:val="55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15"/>
          <w:w w:val="56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15"/>
          <w:w w:val="56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15"/>
          <w:w w:val="56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5"/>
          <w:w w:val="56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5"/>
          <w:w w:val="56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5"/>
          <w:w w:val="56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5"/>
          <w:w w:val="56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5"/>
          <w:w w:val="56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5"/>
          <w:w w:val="56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5"/>
          <w:w w:val="56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5"/>
          <w:w w:val="56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15"/>
          <w:w w:val="56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15"/>
          <w:w w:val="56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15"/>
          <w:w w:val="56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5"/>
          <w:w w:val="56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5"/>
          <w:w w:val="56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5"/>
          <w:w w:val="56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5"/>
          <w:w w:val="56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2"/>
          <w:w w:val="450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115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2"/>
          <w:w w:val="46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707070"/>
          <w:spacing w:val="-5"/>
          <w:w w:val="193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B1B1B1"/>
          <w:spacing w:val="-4"/>
          <w:w w:val="141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0A0A0"/>
          <w:spacing w:val="-2"/>
          <w:w w:val="77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B1B1B1"/>
          <w:spacing w:val="-2"/>
          <w:w w:val="77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B1B1B1"/>
          <w:spacing w:val="-2"/>
          <w:w w:val="64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898989"/>
          <w:spacing w:val="-2"/>
          <w:w w:val="102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898989"/>
          <w:spacing w:val="-2"/>
          <w:w w:val="90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898989"/>
          <w:spacing w:val="-2"/>
          <w:w w:val="90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B1B1B1"/>
          <w:spacing w:val="-2"/>
          <w:w w:val="64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B1B1B1"/>
          <w:spacing w:val="-2"/>
          <w:w w:val="77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898989"/>
          <w:spacing w:val="-2"/>
          <w:w w:val="64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898989"/>
          <w:spacing w:val="-2"/>
          <w:w w:val="77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898989"/>
          <w:spacing w:val="-3"/>
          <w:w w:val="128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898989"/>
          <w:spacing w:val="-2"/>
          <w:w w:val="102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0A0A0"/>
          <w:spacing w:val="0"/>
          <w:w w:val="51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0A0A0"/>
          <w:spacing w:val="-20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07070"/>
          <w:spacing w:val="0"/>
          <w:w w:val="45"/>
          <w:position w:val="-1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707070"/>
          <w:spacing w:val="-14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314"/>
          <w:position w:val="-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201"/>
          <w:position w:val="-1"/>
          <w:sz w:val="12"/>
          <w:szCs w:val="12"/>
        </w:rPr>
        <w:t>--</w:t>
      </w:r>
      <w:r>
        <w:rPr>
          <w:rFonts w:cs="Times New Roman" w:hAnsi="Times New Roman" w:eastAsia="Times New Roman" w:ascii="Times New Roman"/>
          <w:color w:val="444444"/>
          <w:spacing w:val="7"/>
          <w:w w:val="201"/>
          <w:position w:val="-1"/>
          <w:sz w:val="12"/>
          <w:szCs w:val="12"/>
        </w:rPr>
        <w:t>'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6"/>
          <w:w w:val="453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3"/>
          <w:w w:val="185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5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2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pict>
          <v:shape type="#_x0000_t75" style="position:absolute;margin-left:0pt;margin-top:0pt;width:793pt;height:613pt;mso-position-horizontal-relative:page;mso-position-vertical-relative:page;z-index:-1660">
            <v:imagedata o:title="" r:id="rId11"/>
          </v:shape>
        </w:pict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30" w:right="-44"/>
      </w:pPr>
      <w:r>
        <w:rPr>
          <w:rFonts w:cs="Arial" w:hAnsi="Arial" w:eastAsia="Arial" w:ascii="Arial"/>
          <w:color w:val="171717"/>
          <w:spacing w:val="2"/>
          <w:w w:val="156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8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29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3"/>
          <w:w w:val="10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45"/>
      </w:pPr>
      <w:r>
        <w:rPr>
          <w:rFonts w:cs="Arial" w:hAnsi="Arial" w:eastAsia="Arial" w:ascii="Arial"/>
          <w:color w:val="070707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po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6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965"/>
      </w:pPr>
      <w:r>
        <w:rPr>
          <w:rFonts w:cs="Arial" w:hAnsi="Arial" w:eastAsia="Arial" w:ascii="Arial"/>
          <w:color w:val="070707"/>
          <w:spacing w:val="4"/>
          <w:w w:val="7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78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2"/>
          <w:w w:val="11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2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11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4"/>
        <w:sectPr>
          <w:type w:val="continuous"/>
          <w:pgSz w:w="15860" w:h="12260" w:orient="landscape"/>
          <w:pgMar w:top="320" w:bottom="280" w:left="340" w:right="860"/>
          <w:cols w:num="2" w:equalWidth="off">
            <w:col w:w="2057" w:space="10404"/>
            <w:col w:w="2199"/>
          </w:cols>
        </w:sectPr>
      </w:pPr>
      <w:r>
        <w:rPr>
          <w:rFonts w:cs="Arial" w:hAnsi="Arial" w:eastAsia="Arial" w:ascii="Arial"/>
          <w:color w:val="171717"/>
          <w:spacing w:val="2"/>
          <w:w w:val="65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"/>
          <w:w w:val="120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1"/>
          <w:w w:val="12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6"/>
          <w:w w:val="9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-3"/>
          <w:w w:val="108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0"/>
          <w:w w:val="7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9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120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3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3"/>
          <w:w w:val="144"/>
          <w:sz w:val="14"/>
          <w:szCs w:val="14"/>
        </w:rPr>
        <w:t>f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3"/>
          <w:w w:val="95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0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106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2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3" w:lineRule="auto" w:line="277"/>
        <w:ind w:left="4699" w:right="3820"/>
      </w:pPr>
      <w:r>
        <w:rPr>
          <w:rFonts w:cs="Arial" w:hAnsi="Arial" w:eastAsia="Arial" w:ascii="Arial"/>
          <w:b/>
          <w:color w:val="020202"/>
          <w:spacing w:val="4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2"/>
          <w:w w:val="193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09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5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20202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8"/>
          <w:sz w:val="22"/>
          <w:szCs w:val="22"/>
        </w:rPr>
        <w:t>T</w:t>
      </w:r>
      <w:r>
        <w:rPr>
          <w:rFonts w:cs="Arial" w:hAnsi="Arial" w:eastAsia="Arial" w:ascii="Arial"/>
          <w:b/>
          <w:color w:val="020202"/>
          <w:spacing w:val="4"/>
          <w:w w:val="99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1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5"/>
          <w:w w:val="104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0"/>
          <w:w w:val="105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7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1"/>
          <w:sz w:val="22"/>
          <w:szCs w:val="22"/>
        </w:rPr>
        <w:t>F</w:t>
      </w:r>
      <w:r>
        <w:rPr>
          <w:rFonts w:cs="Arial" w:hAnsi="Arial" w:eastAsia="Arial" w:ascii="Arial"/>
          <w:b/>
          <w:color w:val="020202"/>
          <w:spacing w:val="3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99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3"/>
          <w:w w:val="96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13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3"/>
          <w:w w:val="106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2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7"/>
          <w:w w:val="102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6372" w:right="5481"/>
      </w:pP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1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96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4"/>
          <w:w w:val="107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2"/>
          <w:w w:val="104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3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73"/>
      </w:pPr>
      <w:r>
        <w:rPr>
          <w:rFonts w:cs="Arial" w:hAnsi="Arial" w:eastAsia="Arial" w:ascii="Arial"/>
          <w:color w:val="020202"/>
          <w:spacing w:val="4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5"/>
          <w:w w:val="82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3"/>
          <w:w w:val="8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6"/>
          <w:szCs w:val="16"/>
        </w:rPr>
        <w:t>   </w:t>
      </w:r>
      <w:r>
        <w:rPr>
          <w:rFonts w:cs="Arial" w:hAnsi="Arial" w:eastAsia="Arial" w:ascii="Arial"/>
          <w:color w:val="171717"/>
          <w:spacing w:val="2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6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82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4"/>
          <w:w w:val="82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4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6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5"/>
          <w:w w:val="82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3"/>
          <w:w w:val="8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6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5"/>
          <w:w w:val="8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5"/>
          <w:w w:val="7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7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5"/>
          <w:w w:val="87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5"/>
          <w:w w:val="81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5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5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7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8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5"/>
          <w:w w:val="9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7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92"/>
          <w:position w:val="1"/>
          <w:sz w:val="16"/>
          <w:szCs w:val="16"/>
        </w:rPr>
        <w:t>IO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6"/>
          <w:szCs w:val="16"/>
        </w:rPr>
        <w:t>         </w:t>
      </w:r>
      <w:r>
        <w:rPr>
          <w:rFonts w:cs="Arial" w:hAnsi="Arial" w:eastAsia="Arial" w:ascii="Arial"/>
          <w:color w:val="020202"/>
          <w:spacing w:val="-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1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4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81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0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5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5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8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8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0"/>
          <w:w w:val="81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0"/>
          <w:w w:val="81"/>
          <w:position w:val="0"/>
          <w:sz w:val="16"/>
          <w:szCs w:val="16"/>
        </w:rPr>
        <w:t>                                  </w:t>
      </w:r>
      <w:r>
        <w:rPr>
          <w:rFonts w:cs="Arial" w:hAnsi="Arial" w:eastAsia="Arial" w:ascii="Arial"/>
          <w:color w:val="020202"/>
          <w:spacing w:val="16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5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7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5"/>
          <w:w w:val="7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5"/>
          <w:w w:val="8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11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5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9"/>
          <w:w w:val="9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171717"/>
          <w:spacing w:val="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85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6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8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                   </w:t>
      </w:r>
      <w:r>
        <w:rPr>
          <w:rFonts w:cs="Arial" w:hAnsi="Arial" w:eastAsia="Arial" w:ascii="Arial"/>
          <w:color w:val="020202"/>
          <w:spacing w:val="22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68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5"/>
          <w:w w:val="7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6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5"/>
          <w:w w:val="90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5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7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8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6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71717"/>
          <w:spacing w:val="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1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13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5" w:lineRule="exact" w:line="200"/>
        <w:ind w:left="422"/>
      </w:pPr>
      <w:r>
        <w:rPr>
          <w:rFonts w:cs="Arial" w:hAnsi="Arial" w:eastAsia="Arial" w:ascii="Arial"/>
          <w:color w:val="171717"/>
          <w:spacing w:val="3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0"/>
          <w:w w:val="87"/>
          <w:sz w:val="16"/>
          <w:szCs w:val="16"/>
        </w:rPr>
        <w:t>8</w:t>
      </w:r>
      <w:r>
        <w:rPr>
          <w:rFonts w:cs="Arial" w:hAnsi="Arial" w:eastAsia="Arial" w:ascii="Arial"/>
          <w:color w:val="020202"/>
          <w:spacing w:val="0"/>
          <w:w w:val="87"/>
          <w:sz w:val="16"/>
          <w:szCs w:val="16"/>
        </w:rPr>
        <w:t>       </w:t>
      </w:r>
      <w:r>
        <w:rPr>
          <w:rFonts w:cs="Arial" w:hAnsi="Arial" w:eastAsia="Arial" w:ascii="Arial"/>
          <w:color w:val="020202"/>
          <w:spacing w:val="23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72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9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8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7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88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2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88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4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6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il</w:t>
      </w:r>
      <w:r>
        <w:rPr>
          <w:rFonts w:cs="Arial" w:hAnsi="Arial" w:eastAsia="Arial" w:ascii="Arial"/>
          <w:color w:val="171717"/>
          <w:spacing w:val="26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4"/>
          <w:w w:val="79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                  </w:t>
      </w:r>
      <w:r>
        <w:rPr>
          <w:rFonts w:cs="Arial" w:hAnsi="Arial" w:eastAsia="Arial" w:ascii="Arial"/>
          <w:color w:val="171717"/>
          <w:spacing w:val="2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3"/>
          <w:w w:val="13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4"/>
          <w:w w:val="15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6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87"/>
          <w:position w:val="2"/>
          <w:sz w:val="14"/>
          <w:szCs w:val="14"/>
        </w:rPr>
        <w:t>ta</w:t>
      </w:r>
      <w:r>
        <w:rPr>
          <w:rFonts w:cs="Arial" w:hAnsi="Arial" w:eastAsia="Arial" w:ascii="Arial"/>
          <w:color w:val="2B2B2B"/>
          <w:spacing w:val="3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4B4B4B"/>
          <w:spacing w:val="2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4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2"/>
          <w:w w:val="10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9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B2B2B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9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1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B2B2B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-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7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2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4"/>
          <w:szCs w:val="14"/>
        </w:rPr>
        <w:t>sa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5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8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9"/>
          <w:position w:val="2"/>
          <w:sz w:val="14"/>
          <w:szCs w:val="14"/>
        </w:rPr>
        <w:t>es</w:t>
      </w:r>
      <w:r>
        <w:rPr>
          <w:rFonts w:cs="Arial" w:hAnsi="Arial" w:eastAsia="Arial" w:ascii="Arial"/>
          <w:color w:val="171717"/>
          <w:spacing w:val="28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4"/>
          <w:w w:val="11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                     </w:t>
      </w:r>
      <w:r>
        <w:rPr>
          <w:rFonts w:cs="Arial" w:hAnsi="Arial" w:eastAsia="Arial" w:ascii="Arial"/>
          <w:color w:val="171717"/>
          <w:spacing w:val="-1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3"/>
          <w:w w:val="100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9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2"/>
          <w:w w:val="10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76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6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6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6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21"/>
          <w:w w:val="76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4"/>
          <w:w w:val="6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6"/>
          <w:w w:val="9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9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10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81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9"/>
          <w:w w:val="8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3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         </w:t>
      </w:r>
      <w:r>
        <w:rPr>
          <w:rFonts w:cs="Arial" w:hAnsi="Arial" w:eastAsia="Arial" w:ascii="Arial"/>
          <w:color w:val="171717"/>
          <w:spacing w:val="1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14"/>
      </w:pP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0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4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2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position w:val="3"/>
          <w:sz w:val="14"/>
          <w:szCs w:val="14"/>
        </w:rPr>
        <w:t>rse</w:t>
      </w:r>
      <w:r>
        <w:rPr>
          <w:rFonts w:cs="Arial" w:hAnsi="Arial" w:eastAsia="Arial" w:ascii="Arial"/>
          <w:color w:val="171717"/>
          <w:spacing w:val="34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B2B2B"/>
          <w:spacing w:val="2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8"/>
          <w:position w:val="3"/>
          <w:sz w:val="14"/>
          <w:szCs w:val="14"/>
        </w:rPr>
        <w:t>es</w:t>
      </w:r>
      <w:r>
        <w:rPr>
          <w:rFonts w:cs="Arial" w:hAnsi="Arial" w:eastAsia="Arial" w:ascii="Arial"/>
          <w:color w:val="171717"/>
          <w:spacing w:val="2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2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82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2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2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2B2B2B"/>
          <w:spacing w:val="11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0"/>
          <w:w w:val="82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B2B2B"/>
          <w:spacing w:val="18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21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7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8"/>
          <w:position w:val="3"/>
          <w:sz w:val="14"/>
          <w:szCs w:val="14"/>
        </w:rPr>
        <w:t>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14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6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6"/>
          <w:w w:val="8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5"/>
          <w:w w:val="81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4"/>
          <w:w w:val="7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12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7"/>
          <w:w w:val="94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87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5"/>
          <w:w w:val="87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3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414"/>
      </w:pPr>
      <w:r>
        <w:rPr>
          <w:rFonts w:cs="Arial" w:hAnsi="Arial" w:eastAsia="Arial" w:ascii="Arial"/>
          <w:color w:val="020202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2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22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1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6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2B2B2B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3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eo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5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5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3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2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0"/>
          <w:w w:val="14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7"/>
          <w:w w:val="97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7"/>
        <w:ind w:left="5384" w:right="6605"/>
      </w:pP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7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17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8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5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20202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7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0"/>
          <w:w w:val="58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73" w:lineRule="exact" w:line="140"/>
        <w:ind w:left="4795"/>
      </w:pPr>
      <w:r>
        <w:rPr>
          <w:rFonts w:cs="Arial" w:hAnsi="Arial" w:eastAsia="Arial" w:ascii="Arial"/>
          <w:color w:val="5D5D5D"/>
          <w:spacing w:val="-1"/>
          <w:w w:val="9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-2"/>
          <w:w w:val="13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38383"/>
          <w:spacing w:val="-1"/>
          <w:w w:val="9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1"/>
          <w:w w:val="9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-2"/>
          <w:w w:val="12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D5D5D"/>
          <w:spacing w:val="-2"/>
          <w:w w:val="16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38383"/>
          <w:spacing w:val="-2"/>
          <w:w w:val="16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0"/>
          <w:w w:val="193"/>
          <w:position w:val="-1"/>
          <w:sz w:val="10"/>
          <w:szCs w:val="10"/>
        </w:rPr>
        <w:t>'</w:t>
      </w:r>
      <w:r>
        <w:rPr>
          <w:rFonts w:cs="Arial" w:hAnsi="Arial" w:eastAsia="Arial" w:ascii="Arial"/>
          <w:color w:val="6E6E6E"/>
          <w:spacing w:val="-4"/>
          <w:w w:val="193"/>
          <w:position w:val="-1"/>
          <w:sz w:val="10"/>
          <w:szCs w:val="10"/>
        </w:rPr>
        <w:t>"</w:t>
      </w:r>
      <w:r>
        <w:rPr>
          <w:rFonts w:cs="Arial" w:hAnsi="Arial" w:eastAsia="Arial" w:ascii="Arial"/>
          <w:color w:val="4B4B4B"/>
          <w:spacing w:val="-3"/>
          <w:w w:val="214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ACACAC"/>
          <w:spacing w:val="-2"/>
          <w:w w:val="141"/>
          <w:position w:val="-1"/>
          <w:sz w:val="10"/>
          <w:szCs w:val="10"/>
        </w:rPr>
        <w:t>"</w:t>
      </w:r>
      <w:r>
        <w:rPr>
          <w:rFonts w:cs="Arial" w:hAnsi="Arial" w:eastAsia="Arial" w:ascii="Arial"/>
          <w:color w:val="ACACAC"/>
          <w:spacing w:val="0"/>
          <w:w w:val="71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ACACAC"/>
          <w:spacing w:val="0"/>
          <w:w w:val="100"/>
          <w:position w:val="-1"/>
          <w:sz w:val="10"/>
          <w:szCs w:val="10"/>
        </w:rPr>
        <w:t>       </w:t>
      </w:r>
      <w:r>
        <w:rPr>
          <w:rFonts w:cs="Arial" w:hAnsi="Arial" w:eastAsia="Arial" w:ascii="Arial"/>
          <w:color w:val="ACACAC"/>
          <w:spacing w:val="-2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E6E6E"/>
          <w:spacing w:val="2"/>
          <w:w w:val="100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100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E6E6E"/>
          <w:spacing w:val="12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979797"/>
          <w:spacing w:val="1"/>
          <w:w w:val="55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2"/>
          <w:w w:val="138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6E6E6E"/>
          <w:spacing w:val="0"/>
          <w:w w:val="97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6E6E6E"/>
          <w:spacing w:val="0"/>
          <w:w w:val="100"/>
          <w:position w:val="1"/>
          <w:sz w:val="10"/>
          <w:szCs w:val="10"/>
        </w:rPr>
        <w:t>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E6E6E"/>
          <w:spacing w:val="-12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ACACAC"/>
          <w:spacing w:val="1"/>
          <w:w w:val="57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6E6E6E"/>
          <w:spacing w:val="4"/>
          <w:w w:val="194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838383"/>
          <w:spacing w:val="2"/>
          <w:w w:val="80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838383"/>
          <w:spacing w:val="1"/>
          <w:w w:val="45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5D5D5D"/>
          <w:spacing w:val="4"/>
          <w:w w:val="194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79797"/>
          <w:spacing w:val="1"/>
          <w:w w:val="45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838383"/>
          <w:spacing w:val="1"/>
          <w:w w:val="45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6E6E6E"/>
          <w:spacing w:val="4"/>
          <w:w w:val="18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79797"/>
          <w:spacing w:val="2"/>
          <w:w w:val="68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838383"/>
          <w:spacing w:val="0"/>
          <w:w w:val="68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838383"/>
          <w:spacing w:val="0"/>
          <w:w w:val="100"/>
          <w:position w:val="-2"/>
          <w:sz w:val="12"/>
          <w:szCs w:val="12"/>
        </w:rPr>
        <w:t>                                                                                                 </w:t>
      </w:r>
      <w:r>
        <w:rPr>
          <w:rFonts w:cs="Arial" w:hAnsi="Arial" w:eastAsia="Arial" w:ascii="Arial"/>
          <w:color w:val="838383"/>
          <w:spacing w:val="-16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D5D5D"/>
          <w:spacing w:val="2"/>
          <w:w w:val="9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6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51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22"/>
      </w:pPr>
      <w:r>
        <w:rPr>
          <w:rFonts w:cs="Arial" w:hAnsi="Arial" w:eastAsia="Arial" w:ascii="Arial"/>
          <w:color w:val="020202"/>
          <w:spacing w:val="3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0"/>
          <w:w w:val="87"/>
          <w:sz w:val="16"/>
          <w:szCs w:val="16"/>
        </w:rPr>
        <w:t>8</w:t>
      </w:r>
      <w:r>
        <w:rPr>
          <w:rFonts w:cs="Arial" w:hAnsi="Arial" w:eastAsia="Arial" w:ascii="Arial"/>
          <w:color w:val="020202"/>
          <w:spacing w:val="0"/>
          <w:w w:val="87"/>
          <w:sz w:val="16"/>
          <w:szCs w:val="16"/>
        </w:rPr>
        <w:t>       </w:t>
      </w:r>
      <w:r>
        <w:rPr>
          <w:rFonts w:cs="Arial" w:hAnsi="Arial" w:eastAsia="Arial" w:ascii="Arial"/>
          <w:color w:val="020202"/>
          <w:spacing w:val="28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64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9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7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á</w:t>
      </w:r>
      <w:r>
        <w:rPr>
          <w:rFonts w:cs="Arial" w:hAnsi="Arial" w:eastAsia="Arial" w:ascii="Arial"/>
          <w:color w:val="020202"/>
          <w:spacing w:val="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7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64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7"/>
          <w:w w:val="64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6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7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4"/>
          <w:w w:val="79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                  </w:t>
      </w:r>
      <w:r>
        <w:rPr>
          <w:rFonts w:cs="Arial" w:hAnsi="Arial" w:eastAsia="Arial" w:ascii="Arial"/>
          <w:color w:val="171717"/>
          <w:spacing w:val="28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5"/>
          <w:w w:val="92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3"/>
          <w:w w:val="14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8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3"/>
          <w:w w:val="14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-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6"/>
          <w:w w:val="8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1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2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8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9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2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171717"/>
          <w:spacing w:val="7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5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7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2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1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B2B2B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1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so</w:t>
      </w:r>
      <w:r>
        <w:rPr>
          <w:rFonts w:cs="Arial" w:hAnsi="Arial" w:eastAsia="Arial" w:ascii="Arial"/>
          <w:color w:val="171717"/>
          <w:spacing w:val="1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2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re</w:t>
      </w:r>
      <w:r>
        <w:rPr>
          <w:rFonts w:cs="Arial" w:hAnsi="Arial" w:eastAsia="Arial" w:ascii="Arial"/>
          <w:color w:val="171717"/>
          <w:spacing w:val="9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86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                 </w:t>
      </w:r>
      <w:r>
        <w:rPr>
          <w:rFonts w:cs="Arial" w:hAnsi="Arial" w:eastAsia="Arial" w:ascii="Arial"/>
          <w:color w:val="171717"/>
          <w:spacing w:val="1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66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5"/>
          <w:w w:val="97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5"/>
          <w:w w:val="97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020202"/>
          <w:spacing w:val="2"/>
          <w:w w:val="92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5"/>
          <w:w w:val="9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9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       </w:t>
      </w:r>
      <w:r>
        <w:rPr>
          <w:rFonts w:cs="Arial" w:hAnsi="Arial" w:eastAsia="Arial" w:ascii="Arial"/>
          <w:color w:val="020202"/>
          <w:spacing w:val="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0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020202"/>
          <w:spacing w:val="5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8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3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7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5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8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"/>
          <w:w w:val="103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5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82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5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2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171717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73" w:right="7722"/>
      </w:pPr>
      <w:r>
        <w:rPr>
          <w:rFonts w:cs="Arial" w:hAnsi="Arial" w:eastAsia="Arial" w:ascii="Arial"/>
          <w:color w:val="020202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4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8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22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71717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71717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é</w:t>
      </w:r>
      <w:r>
        <w:rPr>
          <w:rFonts w:cs="Arial" w:hAnsi="Arial" w:eastAsia="Arial" w:ascii="Arial"/>
          <w:color w:val="020202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1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7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58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22"/>
      </w:pPr>
      <w:r>
        <w:rPr>
          <w:rFonts w:cs="Arial" w:hAnsi="Arial" w:eastAsia="Arial" w:ascii="Arial"/>
          <w:color w:val="171717"/>
          <w:spacing w:val="3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24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68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10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9"/>
          <w:w w:val="9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87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4"/>
          <w:w w:val="9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11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72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10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4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10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2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2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88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4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6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il</w:t>
      </w:r>
      <w:r>
        <w:rPr>
          <w:rFonts w:cs="Arial" w:hAnsi="Arial" w:eastAsia="Arial" w:ascii="Arial"/>
          <w:color w:val="171717"/>
          <w:spacing w:val="-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4"/>
          <w:w w:val="79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0"/>
          <w:w w:val="7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79"/>
          <w:position w:val="-1"/>
          <w:sz w:val="16"/>
          <w:szCs w:val="16"/>
        </w:rPr>
        <w:t>                  </w:t>
      </w:r>
      <w:r>
        <w:rPr>
          <w:rFonts w:cs="Arial" w:hAnsi="Arial" w:eastAsia="Arial" w:ascii="Arial"/>
          <w:color w:val="020202"/>
          <w:spacing w:val="27"/>
          <w:w w:val="7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87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3"/>
          <w:w w:val="14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82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4"/>
          <w:w w:val="15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3"/>
          <w:w w:val="8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6"/>
          <w:w w:val="85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5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3"/>
          <w:w w:val="8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0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33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9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90"/>
          <w:position w:val="1"/>
          <w:sz w:val="14"/>
          <w:szCs w:val="14"/>
        </w:rPr>
        <w:t>72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171717"/>
          <w:spacing w:val="9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8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3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so</w:t>
      </w:r>
      <w:r>
        <w:rPr>
          <w:rFonts w:cs="Arial" w:hAnsi="Arial" w:eastAsia="Arial" w:ascii="Arial"/>
          <w:color w:val="171717"/>
          <w:spacing w:val="-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1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89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9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4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8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7"/>
          <w:w w:val="8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4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4"/>
          <w:w w:val="8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6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-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9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8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4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7"/>
          <w:w w:val="9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5"/>
          <w:w w:val="9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5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2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4"/>
          <w:szCs w:val="14"/>
        </w:rPr>
        <w:t>es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4"/>
          <w:szCs w:val="14"/>
        </w:rPr>
        <w:t>                </w:t>
      </w:r>
      <w:r>
        <w:rPr>
          <w:rFonts w:cs="Arial" w:hAnsi="Arial" w:eastAsia="Arial" w:ascii="Arial"/>
          <w:color w:val="171717"/>
          <w:spacing w:val="13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020202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4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4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2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5"/>
          <w:w w:val="82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4"/>
          <w:w w:val="82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4"/>
          <w:w w:val="8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2"/>
          <w:position w:val="-1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020202"/>
          <w:spacing w:val="27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7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7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5"/>
          <w:w w:val="97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05"/>
      </w:pP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B4B4B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7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D5D5D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3"/>
          <w:w w:val="86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9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8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4"/>
          <w:w w:val="9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71717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71717"/>
          <w:spacing w:val="0"/>
          <w:w w:val="100"/>
          <w:position w:val="3"/>
          <w:sz w:val="16"/>
          <w:szCs w:val="16"/>
        </w:rPr>
        <w:t>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i/>
          <w:color w:val="171717"/>
          <w:spacing w:val="22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84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8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4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84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0"/>
          <w:w w:val="8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3"/>
          <w:w w:val="84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1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8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86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5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65" w:right="8544"/>
      </w:pPr>
      <w:r>
        <w:rPr>
          <w:rFonts w:cs="Arial" w:hAnsi="Arial" w:eastAsia="Arial" w:ascii="Arial"/>
          <w:color w:val="171717"/>
          <w:spacing w:val="1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4"/>
          <w:w w:val="87"/>
          <w:sz w:val="14"/>
          <w:szCs w:val="14"/>
        </w:rPr>
        <w:t>é</w:t>
      </w:r>
      <w:r>
        <w:rPr>
          <w:rFonts w:cs="Arial" w:hAnsi="Arial" w:eastAsia="Arial" w:ascii="Arial"/>
          <w:color w:val="2B2B2B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2B2B2B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9"/>
          <w:szCs w:val="19"/>
        </w:rPr>
        <w:jc w:val="left"/>
        <w:spacing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3394"/>
      </w:pPr>
      <w:r>
        <w:rPr>
          <w:rFonts w:cs="Times New Roman" w:hAnsi="Times New Roman" w:eastAsia="Times New Roman" w:ascii="Times New Roman"/>
          <w:color w:val="838383"/>
          <w:spacing w:val="2"/>
          <w:w w:val="6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38383"/>
          <w:spacing w:val="2"/>
          <w:w w:val="8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2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979797"/>
          <w:spacing w:val="0"/>
          <w:w w:val="87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6E6E6E"/>
          <w:spacing w:val="0"/>
          <w:w w:val="87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6E6E6E"/>
          <w:spacing w:val="0"/>
          <w:w w:val="87"/>
          <w:position w:val="1"/>
          <w:sz w:val="14"/>
          <w:szCs w:val="14"/>
        </w:rPr>
        <w:t>   </w:t>
      </w:r>
      <w:r>
        <w:rPr>
          <w:rFonts w:cs="Arial" w:hAnsi="Arial" w:eastAsia="Arial" w:ascii="Arial"/>
          <w:color w:val="6E6E6E"/>
          <w:spacing w:val="5"/>
          <w:w w:val="8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E6E6E"/>
          <w:spacing w:val="2"/>
          <w:w w:val="100"/>
          <w:position w:val="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1"/>
          <w:sz w:val="16"/>
          <w:szCs w:val="16"/>
        </w:rPr>
        <w:t>..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1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979797"/>
          <w:spacing w:val="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6E6E6E"/>
          <w:spacing w:val="0"/>
          <w:w w:val="100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100"/>
          <w:position w:val="0"/>
          <w:sz w:val="12"/>
          <w:szCs w:val="12"/>
        </w:rPr>
        <w:t>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E6E6E"/>
          <w:spacing w:val="13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4B4B4B"/>
          <w:spacing w:val="1"/>
          <w:w w:val="8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7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CACAC"/>
          <w:spacing w:val="0"/>
          <w:w w:val="3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CACAC"/>
          <w:spacing w:val="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ACACAC"/>
          <w:spacing w:val="0"/>
          <w:w w:val="37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10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125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-1"/>
          <w:w w:val="138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113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ACACAC"/>
          <w:spacing w:val="1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CACAC"/>
          <w:spacing w:val="-1"/>
          <w:w w:val="75"/>
          <w:position w:val="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CACAC"/>
          <w:spacing w:val="-2"/>
          <w:w w:val="118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38383"/>
          <w:spacing w:val="-2"/>
          <w:w w:val="139"/>
          <w:position w:val="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38383"/>
          <w:spacing w:val="-2"/>
          <w:w w:val="118"/>
          <w:position w:val="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75"/>
          <w:position w:val="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79797"/>
          <w:spacing w:val="-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838383"/>
          <w:spacing w:val="1"/>
          <w:w w:val="6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838383"/>
          <w:spacing w:val="1"/>
          <w:w w:val="84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1"/>
          <w:w w:val="84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1"/>
          <w:w w:val="84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5D5D5D"/>
          <w:spacing w:val="2"/>
          <w:w w:val="144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6E6E6E"/>
          <w:spacing w:val="0"/>
          <w:w w:val="96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6E6E6E"/>
          <w:spacing w:val="0"/>
          <w:w w:val="100"/>
          <w:position w:val="0"/>
          <w:sz w:val="14"/>
          <w:szCs w:val="14"/>
        </w:rPr>
        <w:t>                                                                                                                 </w:t>
      </w:r>
      <w:r>
        <w:rPr>
          <w:rFonts w:cs="Arial" w:hAnsi="Arial" w:eastAsia="Arial" w:ascii="Arial"/>
          <w:color w:val="6E6E6E"/>
          <w:spacing w:val="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838383"/>
          <w:spacing w:val="2"/>
          <w:w w:val="93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838383"/>
          <w:spacing w:val="2"/>
          <w:w w:val="93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838383"/>
          <w:spacing w:val="2"/>
          <w:w w:val="93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ACACAC"/>
          <w:spacing w:val="2"/>
          <w:w w:val="93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838383"/>
          <w:spacing w:val="2"/>
          <w:w w:val="93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838383"/>
          <w:spacing w:val="0"/>
          <w:w w:val="93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838383"/>
          <w:spacing w:val="0"/>
          <w:w w:val="93"/>
          <w:position w:val="1"/>
          <w:sz w:val="12"/>
          <w:szCs w:val="12"/>
        </w:rPr>
        <w:t>   </w:t>
      </w:r>
      <w:r>
        <w:rPr>
          <w:rFonts w:cs="Arial" w:hAnsi="Arial" w:eastAsia="Arial" w:ascii="Arial"/>
          <w:color w:val="838383"/>
          <w:spacing w:val="24"/>
          <w:w w:val="93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45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-15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ACACAC"/>
          <w:spacing w:val="0"/>
          <w:w w:val="5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100"/>
          <w:position w:val="1"/>
          <w:sz w:val="14"/>
          <w:szCs w:val="14"/>
        </w:rPr>
        <w:t>..</w:t>
      </w:r>
      <w:r>
        <w:rPr>
          <w:rFonts w:cs="Arial" w:hAnsi="Arial" w:eastAsia="Arial" w:ascii="Arial"/>
          <w:color w:val="5D5D5D"/>
          <w:spacing w:val="0"/>
          <w:w w:val="113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18"/>
      </w:pPr>
      <w:r>
        <w:rPr>
          <w:rFonts w:cs="Arial" w:hAnsi="Arial" w:eastAsia="Arial" w:ascii="Arial"/>
          <w:color w:val="2B2B2B"/>
          <w:spacing w:val="3"/>
          <w:w w:val="87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87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23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11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8"/>
          <w:w w:val="11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7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9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9"/>
          <w:w w:val="9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9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7"/>
          <w:w w:val="99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6"/>
          <w:w w:val="80"/>
          <w:position w:val="1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2"/>
          <w:w w:val="72"/>
          <w:position w:val="1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6"/>
          <w:w w:val="9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7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9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97"/>
          <w:position w:val="1"/>
          <w:sz w:val="16"/>
          <w:szCs w:val="16"/>
        </w:rPr>
        <w:t>x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            </w:t>
      </w:r>
      <w:r>
        <w:rPr>
          <w:rFonts w:cs="Arial" w:hAnsi="Arial" w:eastAsia="Arial" w:ascii="Arial"/>
          <w:color w:val="171717"/>
          <w:spacing w:val="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3"/>
          <w:w w:val="14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8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4"/>
          <w:w w:val="87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4"/>
          <w:w w:val="15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5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6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7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3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7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4"/>
          <w:szCs w:val="14"/>
        </w:rPr>
        <w:t>so</w:t>
      </w:r>
      <w:r>
        <w:rPr>
          <w:rFonts w:cs="Arial" w:hAnsi="Arial" w:eastAsia="Arial" w:ascii="Arial"/>
          <w:color w:val="171717"/>
          <w:spacing w:val="1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-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7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0"/>
          <w:w w:val="9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6"/>
          <w:w w:val="9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2"/>
          <w:w w:val="11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4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9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6"/>
          <w:w w:val="9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4"/>
          <w:w w:val="93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9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4"/>
          <w:w w:val="89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2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8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9"/>
          <w:position w:val="3"/>
          <w:sz w:val="14"/>
          <w:szCs w:val="14"/>
        </w:rPr>
        <w:t>                                          </w:t>
      </w:r>
      <w:r>
        <w:rPr>
          <w:rFonts w:cs="Arial" w:hAnsi="Arial" w:eastAsia="Arial" w:ascii="Arial"/>
          <w:color w:val="171717"/>
          <w:spacing w:val="7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5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B2B2B"/>
          <w:spacing w:val="2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7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6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6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6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6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26"/>
          <w:w w:val="7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6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6"/>
          <w:w w:val="9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7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10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85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9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         </w:t>
      </w:r>
      <w:r>
        <w:rPr>
          <w:rFonts w:cs="Arial" w:hAnsi="Arial" w:eastAsia="Arial" w:ascii="Arial"/>
          <w:color w:val="171717"/>
          <w:spacing w:val="1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20202"/>
          <w:spacing w:val="5"/>
          <w:w w:val="92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0"/>
          <w:w w:val="95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9"/>
          <w:w w:val="95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5"/>
          <w:w w:val="97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5"/>
          <w:w w:val="92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05"/>
      </w:pPr>
      <w:r>
        <w:rPr>
          <w:rFonts w:cs="Arial" w:hAnsi="Arial" w:eastAsia="Arial" w:ascii="Arial"/>
          <w:color w:val="171717"/>
          <w:spacing w:val="2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2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8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B2B2B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2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á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6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9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8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9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171717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                                                              </w:t>
      </w:r>
      <w:r>
        <w:rPr>
          <w:rFonts w:cs="Arial" w:hAnsi="Arial" w:eastAsia="Arial" w:ascii="Arial"/>
          <w:color w:val="171717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77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6"/>
          <w:w w:val="8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77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4"/>
          <w:w w:val="7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6"/>
          <w:w w:val="112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7"/>
          <w:w w:val="98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5"/>
          <w:w w:val="83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5"/>
          <w:w w:val="91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7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70" w:right="8575"/>
      </w:pPr>
      <w:r>
        <w:rPr>
          <w:rFonts w:cs="Arial" w:hAnsi="Arial" w:eastAsia="Arial" w:ascii="Arial"/>
          <w:color w:val="020202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9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7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40"/>
        <w:ind w:left="110"/>
      </w:pPr>
      <w:r>
        <w:rPr>
          <w:rFonts w:cs="Times New Roman" w:hAnsi="Times New Roman" w:eastAsia="Times New Roman" w:ascii="Times New Roman"/>
          <w:color w:val="2B2B2B"/>
          <w:w w:val="96"/>
          <w:position w:val="-2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2B2B2B"/>
          <w:spacing w:val="5"/>
          <w:w w:val="96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B4B4B"/>
          <w:spacing w:val="1"/>
          <w:w w:val="41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64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76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B4B4B"/>
          <w:spacing w:val="2"/>
          <w:w w:val="76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B4B4B"/>
          <w:spacing w:val="2"/>
          <w:w w:val="123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35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B2B2B"/>
          <w:spacing w:val="2"/>
          <w:w w:val="70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117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B4B4B"/>
          <w:spacing w:val="2"/>
          <w:w w:val="87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B2B2B"/>
          <w:spacing w:val="0"/>
          <w:w w:val="41"/>
          <w:position w:val="-2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2B2B2B"/>
          <w:spacing w:val="0"/>
          <w:w w:val="100"/>
          <w:position w:val="-2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2B2B2B"/>
          <w:spacing w:val="10"/>
          <w:w w:val="100"/>
          <w:position w:val="-2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10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D5D5D"/>
          <w:spacing w:val="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B4B4B"/>
          <w:spacing w:val="1"/>
          <w:w w:val="6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47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B2B2B"/>
          <w:spacing w:val="2"/>
          <w:w w:val="117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9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6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D5D5D"/>
          <w:spacing w:val="-1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D5D5D"/>
          <w:spacing w:val="2"/>
          <w:w w:val="52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B4B4B"/>
          <w:spacing w:val="2"/>
          <w:w w:val="63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E6E6E"/>
          <w:spacing w:val="3"/>
          <w:w w:val="46"/>
          <w:position w:val="-2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4B4B4B"/>
          <w:spacing w:val="2"/>
          <w:w w:val="52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ACACAC"/>
          <w:spacing w:val="1"/>
          <w:w w:val="23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58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838383"/>
          <w:spacing w:val="0"/>
          <w:w w:val="29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18"/>
      </w:pPr>
      <w:r>
        <w:rPr>
          <w:rFonts w:cs="Arial" w:hAnsi="Arial" w:eastAsia="Arial" w:ascii="Arial"/>
          <w:color w:val="020202"/>
          <w:spacing w:val="3"/>
          <w:w w:val="87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3"/>
          <w:w w:val="87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19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6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11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7"/>
          <w:w w:val="9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7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8"/>
          <w:w w:val="8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5"/>
          <w:w w:val="97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9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7"/>
          <w:w w:val="99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4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9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1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6"/>
          <w:w w:val="80"/>
          <w:position w:val="1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2"/>
          <w:w w:val="72"/>
          <w:position w:val="1"/>
          <w:sz w:val="16"/>
          <w:szCs w:val="16"/>
        </w:rPr>
        <w:t>í</w:t>
      </w:r>
      <w:r>
        <w:rPr>
          <w:rFonts w:cs="Arial" w:hAnsi="Arial" w:eastAsia="Arial" w:ascii="Arial"/>
          <w:color w:val="020202"/>
          <w:spacing w:val="6"/>
          <w:w w:val="9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1"/>
          <w:w w:val="7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4"/>
          <w:w w:val="9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5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7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5"/>
          <w:w w:val="9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97"/>
          <w:position w:val="1"/>
          <w:sz w:val="16"/>
          <w:szCs w:val="16"/>
        </w:rPr>
        <w:t>x</w:t>
      </w:r>
      <w:r>
        <w:rPr>
          <w:rFonts w:cs="Arial" w:hAnsi="Arial" w:eastAsia="Arial" w:ascii="Arial"/>
          <w:color w:val="020202"/>
          <w:spacing w:val="5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            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5"/>
          <w:w w:val="92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20202"/>
          <w:spacing w:val="3"/>
          <w:w w:val="14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8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3"/>
          <w:w w:val="14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5"/>
          <w:w w:val="9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5"/>
          <w:w w:val="9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7"/>
          <w:w w:val="89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29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3"/>
          <w:sz w:val="14"/>
          <w:szCs w:val="14"/>
        </w:rPr>
        <w:t>9</w:t>
      </w:r>
      <w:r>
        <w:rPr>
          <w:rFonts w:cs="Arial" w:hAnsi="Arial" w:eastAsia="Arial" w:ascii="Arial"/>
          <w:color w:val="171717"/>
          <w:spacing w:val="24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5"/>
          <w:w w:val="99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4"/>
          <w:szCs w:val="14"/>
        </w:rPr>
        <w:t>                                                                                </w:t>
      </w:r>
      <w:r>
        <w:rPr>
          <w:rFonts w:cs="Arial" w:hAnsi="Arial" w:eastAsia="Arial" w:ascii="Arial"/>
          <w:color w:val="020202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6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3"/>
          <w:w w:val="123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5"/>
          <w:w w:val="92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2B2B2B"/>
          <w:spacing w:val="5"/>
          <w:w w:val="92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5"/>
          <w:w w:val="97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20202"/>
          <w:spacing w:val="2"/>
          <w:w w:val="82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5"/>
          <w:w w:val="102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20202"/>
          <w:spacing w:val="0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      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3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10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5"/>
          <w:w w:val="8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4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2"/>
          <w:position w:val="0"/>
          <w:sz w:val="16"/>
          <w:szCs w:val="16"/>
        </w:rPr>
        <w:t>TO</w:t>
      </w:r>
      <w:r>
        <w:rPr>
          <w:rFonts w:cs="Arial" w:hAnsi="Arial" w:eastAsia="Arial" w:ascii="Arial"/>
          <w:color w:val="020202"/>
          <w:spacing w:val="0"/>
          <w:w w:val="82"/>
          <w:position w:val="0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020202"/>
          <w:spacing w:val="31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7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5"/>
          <w:w w:val="92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20202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2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5"/>
          <w:w w:val="92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6"/>
          <w:w w:val="107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71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05"/>
      </w:pPr>
      <w:r>
        <w:rPr>
          <w:rFonts w:cs="Arial" w:hAnsi="Arial" w:eastAsia="Arial" w:ascii="Arial"/>
          <w:color w:val="171717"/>
          <w:w w:val="93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7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9"/>
          <w:w w:val="90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1"/>
          <w:position w:val="2"/>
          <w:sz w:val="14"/>
          <w:szCs w:val="14"/>
        </w:rPr>
        <w:t>á</w:t>
      </w:r>
      <w:r>
        <w:rPr>
          <w:rFonts w:cs="Arial" w:hAnsi="Arial" w:eastAsia="Arial" w:ascii="Arial"/>
          <w:color w:val="2B2B2B"/>
          <w:spacing w:val="0"/>
          <w:w w:val="103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B2B2B"/>
          <w:spacing w:val="5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21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3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8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020202"/>
          <w:spacing w:val="4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131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7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8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6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B2B2B"/>
          <w:spacing w:val="33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8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11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4"/>
          <w:szCs w:val="14"/>
        </w:rPr>
        <w:t>so</w:t>
      </w:r>
      <w:r>
        <w:rPr>
          <w:rFonts w:cs="Arial" w:hAnsi="Arial" w:eastAsia="Arial" w:ascii="Arial"/>
          <w:color w:val="171717"/>
          <w:spacing w:val="27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7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7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9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9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                                        </w:t>
      </w:r>
      <w:r>
        <w:rPr>
          <w:rFonts w:cs="Arial" w:hAnsi="Arial" w:eastAsia="Arial" w:ascii="Arial"/>
          <w:color w:val="020202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5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8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85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0"/>
          <w:w w:val="8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17"/>
          <w:w w:val="85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85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5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87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5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2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400"/>
      </w:pPr>
      <w:r>
        <w:rPr>
          <w:rFonts w:cs="Arial" w:hAnsi="Arial" w:eastAsia="Arial" w:ascii="Arial"/>
          <w:color w:val="171717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21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27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-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6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7"/>
          <w:position w:val="1"/>
          <w:sz w:val="14"/>
          <w:szCs w:val="14"/>
        </w:rPr>
        <w:t>rt</w:t>
      </w:r>
      <w:r>
        <w:rPr>
          <w:rFonts w:cs="Arial" w:hAnsi="Arial" w:eastAsia="Arial" w:ascii="Arial"/>
          <w:color w:val="171717"/>
          <w:spacing w:val="10"/>
          <w:w w:val="9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7"/>
          <w:w w:val="9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4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5"/>
          <w:w w:val="7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3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0"/>
          <w:w w:val="14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3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2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0"/>
          <w:w w:val="6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/>
        <w:ind w:left="5374" w:right="7807"/>
      </w:pPr>
      <w:r>
        <w:rPr>
          <w:rFonts w:cs="Arial" w:hAnsi="Arial" w:eastAsia="Arial" w:ascii="Arial"/>
          <w:color w:val="171717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7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4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2B2B2B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20"/>
        <w:ind w:left="3034"/>
      </w:pPr>
      <w:r>
        <w:rPr>
          <w:rFonts w:cs="Arial" w:hAnsi="Arial" w:eastAsia="Arial" w:ascii="Arial"/>
          <w:color w:val="ACACAC"/>
          <w:w w:val="50"/>
          <w:sz w:val="14"/>
          <w:szCs w:val="14"/>
        </w:rPr>
        <w:t>.</w:t>
      </w:r>
      <w:r>
        <w:rPr>
          <w:rFonts w:cs="Arial" w:hAnsi="Arial" w:eastAsia="Arial" w:ascii="Arial"/>
          <w:color w:val="6E6E6E"/>
          <w:w w:val="75"/>
          <w:sz w:val="14"/>
          <w:szCs w:val="14"/>
        </w:rPr>
        <w:t>.</w:t>
      </w:r>
      <w:r>
        <w:rPr>
          <w:rFonts w:cs="Arial" w:hAnsi="Arial" w:eastAsia="Arial" w:ascii="Arial"/>
          <w:color w:val="6E6E6E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10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3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38383"/>
          <w:spacing w:val="0"/>
          <w:w w:val="6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38383"/>
          <w:spacing w:val="0"/>
          <w:w w:val="60"/>
          <w:sz w:val="12"/>
          <w:szCs w:val="12"/>
        </w:rPr>
        <w:t>                       </w:t>
      </w:r>
      <w:r>
        <w:rPr>
          <w:rFonts w:cs="Times New Roman" w:hAnsi="Times New Roman" w:eastAsia="Times New Roman" w:ascii="Times New Roman"/>
          <w:color w:val="838383"/>
          <w:spacing w:val="6"/>
          <w:w w:val="6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C8C8C8"/>
          <w:spacing w:val="4"/>
          <w:w w:val="140"/>
          <w:position w:val="-2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979797"/>
          <w:spacing w:val="4"/>
          <w:w w:val="131"/>
          <w:position w:val="-2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838383"/>
          <w:spacing w:val="0"/>
          <w:w w:val="81"/>
          <w:position w:val="-2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838383"/>
          <w:spacing w:val="0"/>
          <w:w w:val="100"/>
          <w:position w:val="-2"/>
          <w:sz w:val="8"/>
          <w:szCs w:val="8"/>
        </w:rPr>
        <w:t>   </w:t>
      </w:r>
      <w:r>
        <w:rPr>
          <w:rFonts w:cs="Times New Roman" w:hAnsi="Times New Roman" w:eastAsia="Times New Roman" w:ascii="Times New Roman"/>
          <w:color w:val="4B4B4B"/>
          <w:spacing w:val="1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3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14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38383"/>
          <w:spacing w:val="0"/>
          <w:w w:val="3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38383"/>
          <w:spacing w:val="0"/>
          <w:w w:val="100"/>
          <w:position w:val="-2"/>
          <w:sz w:val="18"/>
          <w:szCs w:val="18"/>
        </w:rPr>
        <w:t>                            </w:t>
      </w:r>
      <w:r>
        <w:rPr>
          <w:rFonts w:cs="Times New Roman" w:hAnsi="Times New Roman" w:eastAsia="Times New Roman" w:ascii="Times New Roman"/>
          <w:color w:val="838383"/>
          <w:spacing w:val="1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5"/>
          <w:w w:val="89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9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9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89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8"/>
          <w:w w:val="89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9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10"/>
          <w:w w:val="8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14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95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2"/>
          <w:w w:val="102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5"/>
          <w:position w:val="4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8"/>
          <w:w w:val="95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10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6"/>
          <w:w w:val="140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4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100"/>
          <w:position w:val="4"/>
          <w:sz w:val="14"/>
          <w:szCs w:val="14"/>
        </w:rPr>
        <w:t>                                        </w:t>
      </w:r>
      <w:r>
        <w:rPr>
          <w:rFonts w:cs="Arial" w:hAnsi="Arial" w:eastAsia="Arial" w:ascii="Arial"/>
          <w:color w:val="2B2B2B"/>
          <w:spacing w:val="17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79797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E6E6E"/>
          <w:spacing w:val="5"/>
          <w:w w:val="313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3"/>
          <w:w w:val="22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100"/>
          <w:position w:val="-1"/>
          <w:sz w:val="12"/>
          <w:szCs w:val="12"/>
        </w:rPr>
        <w:t>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E6E6E"/>
          <w:spacing w:val="11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4B4B4B"/>
          <w:spacing w:val="2"/>
          <w:w w:val="10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2"/>
          <w:w w:val="10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1"/>
          <w:w w:val="78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62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00"/>
          <w:position w:val="-3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5D5D5D"/>
          <w:spacing w:val="-2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838383"/>
          <w:spacing w:val="0"/>
          <w:w w:val="75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-1"/>
          <w:w w:val="138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-1"/>
          <w:w w:val="175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4B4B4B"/>
          <w:spacing w:val="-1"/>
          <w:w w:val="175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125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838383"/>
          <w:spacing w:val="0"/>
          <w:w w:val="125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18"/>
      </w:pPr>
      <w:r>
        <w:rPr>
          <w:rFonts w:cs="Arial" w:hAnsi="Arial" w:eastAsia="Arial" w:ascii="Arial"/>
          <w:color w:val="2B2B2B"/>
          <w:spacing w:val="4"/>
          <w:w w:val="91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5"/>
          <w:w w:val="91"/>
          <w:position w:val="1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34"/>
          <w:w w:val="9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91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5"/>
          <w:w w:val="9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6"/>
          <w:w w:val="9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9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91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9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5"/>
          <w:w w:val="9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9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91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9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4"/>
          <w:w w:val="9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91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5"/>
          <w:w w:val="9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5"/>
          <w:w w:val="9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5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9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4"/>
          <w:w w:val="9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6"/>
          <w:szCs w:val="16"/>
        </w:rPr>
        <w:t>                                           </w:t>
      </w:r>
      <w:r>
        <w:rPr>
          <w:rFonts w:cs="Arial" w:hAnsi="Arial" w:eastAsia="Arial" w:ascii="Arial"/>
          <w:color w:val="171717"/>
          <w:spacing w:val="11"/>
          <w:w w:val="9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87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3"/>
          <w:w w:val="14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82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4"/>
          <w:w w:val="15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5"/>
          <w:w w:val="9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22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6"/>
          <w:w w:val="80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7"/>
          <w:w w:val="93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3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3"/>
          <w:w w:val="10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6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-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4B4B4B"/>
          <w:spacing w:val="2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88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5"/>
          <w:w w:val="8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2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1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2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"/>
          <w:w w:val="82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2"/>
          <w:w w:val="82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2"/>
          <w:w w:val="82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2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2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0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23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2"/>
          <w:position w:val="4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3"/>
          <w:w w:val="82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0"/>
          <w:w w:val="82"/>
          <w:position w:val="4"/>
          <w:sz w:val="14"/>
          <w:szCs w:val="14"/>
        </w:rPr>
        <w:t>~</w:t>
      </w:r>
      <w:r>
        <w:rPr>
          <w:rFonts w:cs="Arial" w:hAnsi="Arial" w:eastAsia="Arial" w:ascii="Arial"/>
          <w:color w:val="2B2B2B"/>
          <w:spacing w:val="26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8"/>
          <w:w w:val="155"/>
          <w:position w:val="4"/>
          <w:sz w:val="14"/>
          <w:szCs w:val="14"/>
        </w:rPr>
        <w:t>~</w:t>
      </w:r>
      <w:r>
        <w:rPr>
          <w:rFonts w:cs="Arial" w:hAnsi="Arial" w:eastAsia="Arial" w:ascii="Arial"/>
          <w:color w:val="2B2B2B"/>
          <w:spacing w:val="3"/>
          <w:w w:val="61"/>
          <w:position w:val="4"/>
          <w:sz w:val="14"/>
          <w:szCs w:val="14"/>
        </w:rPr>
        <w:t>~</w:t>
      </w:r>
      <w:r>
        <w:rPr>
          <w:rFonts w:cs="Arial" w:hAnsi="Arial" w:eastAsia="Arial" w:ascii="Arial"/>
          <w:color w:val="171717"/>
          <w:spacing w:val="4"/>
          <w:w w:val="83"/>
          <w:position w:val="4"/>
          <w:sz w:val="14"/>
          <w:szCs w:val="14"/>
        </w:rPr>
        <w:t>~</w:t>
      </w:r>
      <w:r>
        <w:rPr>
          <w:rFonts w:cs="Arial" w:hAnsi="Arial" w:eastAsia="Arial" w:ascii="Arial"/>
          <w:color w:val="171717"/>
          <w:spacing w:val="0"/>
          <w:w w:val="83"/>
          <w:position w:val="4"/>
          <w:sz w:val="14"/>
          <w:szCs w:val="14"/>
        </w:rPr>
        <w:t>~</w:t>
      </w:r>
      <w:r>
        <w:rPr>
          <w:rFonts w:cs="Arial" w:hAnsi="Arial" w:eastAsia="Arial" w:ascii="Arial"/>
          <w:color w:val="171717"/>
          <w:spacing w:val="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838383"/>
          <w:spacing w:val="1"/>
          <w:w w:val="49"/>
          <w:position w:val="4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0"/>
          <w:w w:val="49"/>
          <w:position w:val="4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0"/>
          <w:w w:val="49"/>
          <w:position w:val="4"/>
          <w:sz w:val="14"/>
          <w:szCs w:val="14"/>
        </w:rPr>
        <w:t>  </w:t>
      </w:r>
      <w:r>
        <w:rPr>
          <w:rFonts w:cs="Arial" w:hAnsi="Arial" w:eastAsia="Arial" w:ascii="Arial"/>
          <w:color w:val="ACACAC"/>
          <w:spacing w:val="12"/>
          <w:w w:val="4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0"/>
          <w:w w:val="29"/>
          <w:position w:val="4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29"/>
          <w:position w:val="4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79797"/>
          <w:spacing w:val="11"/>
          <w:w w:val="2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1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5"/>
          <w:w w:val="102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2"/>
          <w:w w:val="92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5"/>
          <w:w w:val="97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2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68"/>
          <w:position w:val="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171717"/>
          <w:spacing w:val="-1"/>
          <w:w w:val="97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8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0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2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1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6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9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7"/>
          <w:w w:val="9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7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10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81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0"/>
          <w:w w:val="8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5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                   </w:t>
      </w:r>
      <w:r>
        <w:rPr>
          <w:rFonts w:cs="Arial" w:hAnsi="Arial" w:eastAsia="Arial" w:ascii="Arial"/>
          <w:color w:val="171717"/>
          <w:spacing w:val="2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5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5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5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05"/>
      </w:pPr>
      <w:r>
        <w:rPr>
          <w:rFonts w:cs="Arial" w:hAnsi="Arial" w:eastAsia="Arial" w:ascii="Arial"/>
          <w:color w:val="020202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3"/>
          <w:w w:val="85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B2B2B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1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0"/>
          <w:w w:val="9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7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4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8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2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2"/>
          <w:position w:val="3"/>
          <w:sz w:val="14"/>
          <w:szCs w:val="14"/>
        </w:rPr>
        <w:t>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16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8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82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13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5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5"/>
          <w:w w:val="87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5"/>
          <w:w w:val="87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7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74" w:right="6857"/>
      </w:pPr>
      <w:r>
        <w:rPr>
          <w:rFonts w:cs="Arial" w:hAnsi="Arial" w:eastAsia="Arial" w:ascii="Arial"/>
          <w:color w:val="020202"/>
          <w:spacing w:val="5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seo</w:t>
      </w:r>
      <w:r>
        <w:rPr>
          <w:rFonts w:cs="Arial" w:hAnsi="Arial" w:eastAsia="Arial" w:ascii="Arial"/>
          <w:color w:val="171717"/>
          <w:spacing w:val="3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7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6"/>
          <w:w w:val="77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2"/>
          <w:w w:val="81"/>
          <w:sz w:val="14"/>
          <w:szCs w:val="14"/>
        </w:rPr>
        <w:t>!</w:t>
      </w:r>
      <w:r>
        <w:rPr>
          <w:rFonts w:cs="Arial" w:hAnsi="Arial" w:eastAsia="Arial" w:ascii="Arial"/>
          <w:color w:val="2B2B2B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4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Ar</w:t>
      </w:r>
      <w:r>
        <w:rPr>
          <w:rFonts w:cs="Arial" w:hAnsi="Arial" w:eastAsia="Arial" w:ascii="Arial"/>
          <w:color w:val="171717"/>
          <w:spacing w:val="1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2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6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3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5373" w:right="7318"/>
      </w:pP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8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0"/>
          <w:sz w:val="14"/>
          <w:szCs w:val="14"/>
        </w:rPr>
        <w:t>G</w:t>
      </w:r>
      <w:r>
        <w:rPr>
          <w:rFonts w:cs="Arial" w:hAnsi="Arial" w:eastAsia="Arial" w:ascii="Arial"/>
          <w:color w:val="2B2B2B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9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 w:lineRule="exact" w:line="220"/>
        <w:ind w:left="5094" w:right="8542"/>
      </w:pPr>
      <w:r>
        <w:rPr>
          <w:rFonts w:cs="Arial" w:hAnsi="Arial" w:eastAsia="Arial" w:ascii="Arial"/>
          <w:color w:val="6E6E6E"/>
          <w:spacing w:val="0"/>
          <w:w w:val="76"/>
          <w:position w:val="-3"/>
          <w:sz w:val="20"/>
          <w:szCs w:val="20"/>
        </w:rPr>
        <w:t>-</w:t>
      </w:r>
      <w:r>
        <w:rPr>
          <w:rFonts w:cs="Arial" w:hAnsi="Arial" w:eastAsia="Arial" w:ascii="Arial"/>
          <w:color w:val="6E6E6E"/>
          <w:spacing w:val="0"/>
          <w:w w:val="76"/>
          <w:position w:val="-3"/>
          <w:sz w:val="20"/>
          <w:szCs w:val="20"/>
        </w:rPr>
        <w:t>    </w:t>
      </w:r>
      <w:r>
        <w:rPr>
          <w:rFonts w:cs="Arial" w:hAnsi="Arial" w:eastAsia="Arial" w:ascii="Arial"/>
          <w:color w:val="6E6E6E"/>
          <w:spacing w:val="8"/>
          <w:w w:val="76"/>
          <w:position w:val="-3"/>
          <w:sz w:val="20"/>
          <w:szCs w:val="20"/>
        </w:rPr>
        <w:t> </w:t>
      </w:r>
      <w:r>
        <w:rPr>
          <w:rFonts w:cs="Arial" w:hAnsi="Arial" w:eastAsia="Arial" w:ascii="Arial"/>
          <w:color w:val="171717"/>
          <w:spacing w:val="5"/>
          <w:w w:val="95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4"/>
          <w:w w:val="81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2"/>
          <w:w w:val="87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0"/>
          <w:position w:val="5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9"/>
          <w:w w:val="90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97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87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6"/>
          <w:w w:val="128"/>
          <w:position w:val="5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93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4"/>
          <w:w w:val="84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4B4B4B"/>
          <w:spacing w:val="0"/>
          <w:w w:val="70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13"/>
      </w:pPr>
      <w:r>
        <w:rPr>
          <w:rFonts w:cs="Arial" w:hAnsi="Arial" w:eastAsia="Arial" w:ascii="Arial"/>
          <w:color w:val="020202"/>
          <w:spacing w:val="3"/>
          <w:w w:val="87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23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7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87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2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9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020202"/>
          <w:spacing w:val="4"/>
          <w:w w:val="8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2"/>
          <w:w w:val="8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9"/>
          <w:position w:val="1"/>
          <w:sz w:val="16"/>
          <w:szCs w:val="16"/>
        </w:rPr>
        <w:t>                                                       </w:t>
      </w:r>
      <w:r>
        <w:rPr>
          <w:rFonts w:cs="Arial" w:hAnsi="Arial" w:eastAsia="Arial" w:ascii="Arial"/>
          <w:color w:val="020202"/>
          <w:spacing w:val="37"/>
          <w:w w:val="8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3"/>
          <w:w w:val="14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8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4"/>
          <w:w w:val="15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5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5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-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5"/>
          <w:w w:val="9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9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1"/>
          <w:w w:val="7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B2B2B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8"/>
          <w:w w:val="9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9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3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3"/>
          <w:w w:val="86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B2B2B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1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2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2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5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8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5"/>
          <w:w w:val="86"/>
          <w:position w:val="3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4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3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8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15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b/>
          <w:color w:val="020202"/>
          <w:spacing w:val="0"/>
          <w:w w:val="100"/>
          <w:position w:val="3"/>
          <w:sz w:val="14"/>
          <w:szCs w:val="14"/>
        </w:rPr>
        <w:t>                </w:t>
      </w:r>
      <w:r>
        <w:rPr>
          <w:rFonts w:cs="Arial" w:hAnsi="Arial" w:eastAsia="Arial" w:ascii="Arial"/>
          <w:b/>
          <w:color w:val="020202"/>
          <w:spacing w:val="2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19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65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171717"/>
          <w:spacing w:val="-1"/>
          <w:w w:val="97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4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8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1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4"/>
          <w:w w:val="6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6"/>
          <w:w w:val="9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10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85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9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         </w:t>
      </w:r>
      <w:r>
        <w:rPr>
          <w:rFonts w:cs="Arial" w:hAnsi="Arial" w:eastAsia="Arial" w:ascii="Arial"/>
          <w:color w:val="171717"/>
          <w:spacing w:val="2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5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5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95"/>
      </w:pPr>
      <w:r>
        <w:rPr>
          <w:rFonts w:cs="Arial" w:hAnsi="Arial" w:eastAsia="Arial" w:ascii="Arial"/>
          <w:color w:val="020202"/>
          <w:w w:val="101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4"/>
          <w:w w:val="81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2"/>
          <w:w w:val="102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0"/>
          <w:position w:val="4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9"/>
          <w:w w:val="90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9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117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9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100"/>
          <w:position w:val="4"/>
          <w:sz w:val="14"/>
          <w:szCs w:val="14"/>
        </w:rPr>
        <w:t>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B2B2B"/>
          <w:spacing w:val="-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5"/>
          <w:w w:val="7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7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26"/>
          <w:w w:val="7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7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5"/>
          <w:w w:val="83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5"/>
          <w:w w:val="91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7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18" w:lineRule="exact" w:line="240"/>
        <w:sectPr>
          <w:pgSz w:w="15860" w:h="12260" w:orient="landscape"/>
          <w:pgMar w:top="320" w:bottom="280" w:left="360" w:right="860"/>
        </w:sectPr>
      </w:pPr>
      <w:r>
        <w:rPr>
          <w:sz w:val="24"/>
          <w:szCs w:val="24"/>
        </w:rPr>
      </w:r>
    </w:p>
    <w:p>
      <w:pPr>
        <w:rPr>
          <w:sz w:val="20"/>
          <w:szCs w:val="20"/>
        </w:rPr>
        <w:jc w:val="left"/>
        <w:spacing w:before="14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13" w:right="-44"/>
      </w:pPr>
      <w:r>
        <w:pict>
          <v:shape type="#_x0000_t202" style="position:absolute;margin-left:232.96pt;margin-top:0.261843pt;width:510.904pt;height:23.5995pt;mso-position-horizontal-relative:page;mso-position-vertical-relative:paragraph;z-index:-1658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70" w:hRule="exact"/>
                    </w:trPr>
                    <w:tc>
                      <w:tcPr>
                        <w:tcW w:w="9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2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44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44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22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52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7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4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6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2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4"/>
                            <w:w w:val="87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so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4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8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ñ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3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9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9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9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3"/>
                            <w:sz w:val="14"/>
                            <w:szCs w:val="14"/>
                          </w:rPr>
                          <w:t>ec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9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9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7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7"/>
                            <w:w w:val="8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9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8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17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0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90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0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90"/>
                            <w:position w:val="-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9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0"/>
                            <w:position w:val="-1"/>
                            <w:sz w:val="16"/>
                            <w:szCs w:val="16"/>
                          </w:rPr>
                          <w:t>         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0"/>
                            <w:w w:val="9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73"/>
                            <w:position w:val="-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1"/>
                            <w:w w:val="73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1"/>
                            <w:w w:val="73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73"/>
                            <w:position w:val="-1"/>
                            <w:sz w:val="18"/>
                            <w:szCs w:val="18"/>
                          </w:rPr>
                          <w:t>RA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26"/>
                            <w:w w:val="73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74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-1"/>
                            <w:w w:val="83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0"/>
                            <w:w w:val="76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-1"/>
                            <w:w w:val="71"/>
                            <w:position w:val="-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83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04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2"/>
                            <w:position w:val="-1"/>
                            <w:sz w:val="16"/>
                            <w:szCs w:val="16"/>
                          </w:rPr>
                          <w:t>72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302" w:hRule="exact"/>
                    </w:trPr>
                    <w:tc>
                      <w:tcPr>
                        <w:tcW w:w="9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2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7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1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2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12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0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9"/>
                            <w:w w:val="9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-1"/>
                            <w:w w:val="14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58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8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1"/>
                          <w:ind w:left="765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7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6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5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2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7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6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7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71717"/>
          <w:spacing w:val="3"/>
          <w:w w:val="85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85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85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85"/>
          <w:position w:val="-1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35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5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8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2"/>
          <w:w w:val="8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33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27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6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7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4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8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1"/>
        <w:sectPr>
          <w:type w:val="continuous"/>
          <w:pgSz w:w="15860" w:h="12260" w:orient="landscape"/>
          <w:pgMar w:top="320" w:bottom="280" w:left="360" w:right="860"/>
          <w:cols w:num="2" w:equalWidth="off">
            <w:col w:w="2094" w:space="129"/>
            <w:col w:w="12417"/>
          </w:cols>
        </w:sectPr>
      </w:pPr>
      <w:r>
        <w:br w:type="column"/>
      </w:r>
      <w:r>
        <w:rPr>
          <w:rFonts w:cs="Arial" w:hAnsi="Arial" w:eastAsia="Arial" w:ascii="Arial"/>
          <w:color w:val="5D5D5D"/>
          <w:spacing w:val="-1"/>
          <w:w w:val="62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-5"/>
          <w:w w:val="188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6E6E6E"/>
          <w:spacing w:val="-2"/>
          <w:w w:val="78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838383"/>
          <w:spacing w:val="-3"/>
          <w:w w:val="109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838383"/>
          <w:spacing w:val="-1"/>
          <w:w w:val="62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-4"/>
          <w:w w:val="141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-4"/>
          <w:w w:val="172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94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2"/>
          <w:w w:val="78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838383"/>
          <w:spacing w:val="-3"/>
          <w:w w:val="125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62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-4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61"/>
          <w:position w:val="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41"/>
          <w:position w:val="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41"/>
          <w:position w:val="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E6E6E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-2"/>
          <w:w w:val="94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3"/>
          <w:w w:val="113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56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10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838383"/>
          <w:spacing w:val="-2"/>
          <w:w w:val="83"/>
          <w:position w:val="1"/>
          <w:sz w:val="10"/>
          <w:szCs w:val="10"/>
        </w:rPr>
        <w:t>~</w:t>
      </w:r>
      <w:r>
        <w:rPr>
          <w:rFonts w:cs="Arial" w:hAnsi="Arial" w:eastAsia="Arial" w:ascii="Arial"/>
          <w:color w:val="979797"/>
          <w:spacing w:val="0"/>
          <w:w w:val="83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83"/>
          <w:position w:val="1"/>
          <w:sz w:val="10"/>
          <w:szCs w:val="10"/>
        </w:rPr>
        <w:t>  </w:t>
      </w:r>
      <w:r>
        <w:rPr>
          <w:rFonts w:cs="Arial" w:hAnsi="Arial" w:eastAsia="Arial" w:ascii="Arial"/>
          <w:color w:val="979797"/>
          <w:spacing w:val="2"/>
          <w:w w:val="83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ACACAC"/>
          <w:spacing w:val="0"/>
          <w:w w:val="23"/>
          <w:position w:val="3"/>
          <w:sz w:val="6"/>
          <w:szCs w:val="6"/>
        </w:rPr>
        <w:t>O</w:t>
      </w:r>
      <w:r>
        <w:rPr>
          <w:rFonts w:cs="Times New Roman" w:hAnsi="Times New Roman" w:eastAsia="Times New Roman" w:ascii="Times New Roman"/>
          <w:color w:val="ACACAC"/>
          <w:spacing w:val="0"/>
          <w:w w:val="23"/>
          <w:position w:val="3"/>
          <w:sz w:val="6"/>
          <w:szCs w:val="6"/>
        </w:rPr>
        <w:t>               </w:t>
      </w:r>
      <w:r>
        <w:rPr>
          <w:rFonts w:cs="Times New Roman" w:hAnsi="Times New Roman" w:eastAsia="Times New Roman" w:ascii="Times New Roman"/>
          <w:color w:val="ACACAC"/>
          <w:spacing w:val="2"/>
          <w:w w:val="23"/>
          <w:position w:val="3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838383"/>
          <w:spacing w:val="-1"/>
          <w:w w:val="97"/>
          <w:position w:val="3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color w:val="979797"/>
          <w:spacing w:val="-2"/>
          <w:w w:val="171"/>
          <w:position w:val="3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color w:val="6E6E6E"/>
          <w:spacing w:val="-3"/>
          <w:w w:val="244"/>
          <w:position w:val="3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color w:val="6E6E6E"/>
          <w:spacing w:val="-3"/>
          <w:w w:val="231"/>
          <w:position w:val="3"/>
          <w:sz w:val="6"/>
          <w:szCs w:val="6"/>
        </w:rPr>
        <w:t>-</w:t>
      </w:r>
      <w:r>
        <w:rPr>
          <w:rFonts w:cs="Times New Roman" w:hAnsi="Times New Roman" w:eastAsia="Times New Roman" w:ascii="Times New Roman"/>
          <w:color w:val="838383"/>
          <w:spacing w:val="0"/>
          <w:w w:val="154"/>
          <w:position w:val="3"/>
          <w:sz w:val="6"/>
          <w:szCs w:val="6"/>
        </w:rPr>
        <w:t>H</w:t>
      </w:r>
      <w:r>
        <w:rPr>
          <w:rFonts w:cs="Times New Roman" w:hAnsi="Times New Roman" w:eastAsia="Times New Roman" w:ascii="Times New Roman"/>
          <w:color w:val="838383"/>
          <w:spacing w:val="0"/>
          <w:w w:val="100"/>
          <w:position w:val="3"/>
          <w:sz w:val="6"/>
          <w:szCs w:val="6"/>
        </w:rPr>
        <w:t>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38383"/>
          <w:spacing w:val="-4"/>
          <w:w w:val="100"/>
          <w:position w:val="3"/>
          <w:sz w:val="6"/>
          <w:szCs w:val="6"/>
        </w:rPr>
        <w:t> </w:t>
      </w:r>
      <w:r>
        <w:rPr>
          <w:rFonts w:cs="Arial" w:hAnsi="Arial" w:eastAsia="Arial" w:ascii="Arial"/>
          <w:color w:val="979797"/>
          <w:spacing w:val="0"/>
          <w:w w:val="2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1"/>
          <w:w w:val="127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838383"/>
          <w:spacing w:val="1"/>
          <w:w w:val="70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838383"/>
          <w:spacing w:val="1"/>
          <w:w w:val="56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6E6E6E"/>
          <w:spacing w:val="2"/>
          <w:w w:val="339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6E6E6E"/>
          <w:spacing w:val="1"/>
          <w:w w:val="127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38383"/>
          <w:spacing w:val="1"/>
          <w:w w:val="127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1"/>
          <w:w w:val="56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1"/>
          <w:w w:val="8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1"/>
          <w:w w:val="113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1"/>
          <w:w w:val="56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1"/>
          <w:w w:val="70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1"/>
          <w:w w:val="56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1"/>
          <w:w w:val="70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1"/>
          <w:w w:val="98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1"/>
          <w:w w:val="70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38383"/>
          <w:spacing w:val="1"/>
          <w:w w:val="113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2"/>
          <w:w w:val="226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1"/>
          <w:w w:val="8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1"/>
          <w:w w:val="9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1"/>
          <w:w w:val="113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38383"/>
          <w:spacing w:val="1"/>
          <w:w w:val="8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98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2"/>
          <w:w w:val="98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6E6E6E"/>
          <w:spacing w:val="1"/>
          <w:w w:val="127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6E6E6E"/>
          <w:spacing w:val="1"/>
          <w:w w:val="113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1"/>
          <w:w w:val="113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0"/>
          <w:w w:val="4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38383"/>
          <w:spacing w:val="0"/>
          <w:w w:val="70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38383"/>
          <w:spacing w:val="0"/>
          <w:w w:val="100"/>
          <w:position w:val="0"/>
          <w:sz w:val="10"/>
          <w:szCs w:val="10"/>
        </w:rPr>
        <w:t>  </w:t>
      </w:r>
      <w:r>
        <w:rPr>
          <w:rFonts w:cs="Arial" w:hAnsi="Arial" w:eastAsia="Arial" w:ascii="Arial"/>
          <w:color w:val="838383"/>
          <w:spacing w:val="9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5D5D5D"/>
          <w:spacing w:val="0"/>
          <w:w w:val="55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0"/>
          <w:w w:val="55"/>
          <w:position w:val="0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D5D5D"/>
          <w:spacing w:val="11"/>
          <w:w w:val="55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E6E6E"/>
          <w:spacing w:val="1"/>
          <w:w w:val="58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4"/>
          <w:w w:val="255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2"/>
          <w:w w:val="104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2"/>
          <w:w w:val="151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38383"/>
          <w:spacing w:val="0"/>
          <w:w w:val="81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38383"/>
          <w:spacing w:val="0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38383"/>
          <w:spacing w:val="-1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5D5D5D"/>
          <w:spacing w:val="0"/>
          <w:w w:val="73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979797"/>
          <w:spacing w:val="0"/>
          <w:w w:val="41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0"/>
          <w:w w:val="114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838383"/>
          <w:spacing w:val="-1"/>
          <w:w w:val="94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1"/>
          <w:w w:val="219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979797"/>
          <w:spacing w:val="0"/>
          <w:w w:val="6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4B4B4B"/>
          <w:spacing w:val="0"/>
          <w:w w:val="135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4B4B4B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B4B4B"/>
          <w:spacing w:val="-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838383"/>
          <w:spacing w:val="0"/>
          <w:w w:val="39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979797"/>
          <w:spacing w:val="-1"/>
          <w:w w:val="88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4B4B4B"/>
          <w:spacing w:val="0"/>
          <w:w w:val="68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6E6E6E"/>
          <w:spacing w:val="0"/>
          <w:w w:val="88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6E6E6E"/>
          <w:spacing w:val="-27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79797"/>
          <w:spacing w:val="2"/>
          <w:w w:val="109"/>
          <w:position w:val="1"/>
          <w:sz w:val="8"/>
          <w:szCs w:val="8"/>
        </w:rPr>
        <w:t>,</w:t>
      </w:r>
      <w:r>
        <w:rPr>
          <w:rFonts w:cs="Arial" w:hAnsi="Arial" w:eastAsia="Arial" w:ascii="Arial"/>
          <w:color w:val="979797"/>
          <w:spacing w:val="0"/>
          <w:w w:val="5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838383"/>
          <w:spacing w:val="0"/>
          <w:w w:val="87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838383"/>
          <w:spacing w:val="-1"/>
          <w:w w:val="113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838383"/>
          <w:spacing w:val="0"/>
          <w:w w:val="62"/>
          <w:position w:val="1"/>
          <w:sz w:val="14"/>
          <w:szCs w:val="14"/>
        </w:rPr>
        <w:t>..</w:t>
      </w:r>
      <w:r>
        <w:rPr>
          <w:rFonts w:cs="Arial" w:hAnsi="Arial" w:eastAsia="Arial" w:ascii="Arial"/>
          <w:color w:val="838383"/>
          <w:spacing w:val="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E6E6E"/>
          <w:spacing w:val="1"/>
          <w:w w:val="34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69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2"/>
          <w:w w:val="71"/>
          <w:position w:val="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838383"/>
          <w:spacing w:val="2"/>
          <w:w w:val="92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46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58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69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34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46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81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38383"/>
          <w:spacing w:val="0"/>
          <w:w w:val="71"/>
          <w:position w:val="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838383"/>
          <w:spacing w:val="0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38383"/>
          <w:spacing w:val="-15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100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5D5D5D"/>
          <w:spacing w:val="-2"/>
          <w:w w:val="83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5D5D5D"/>
          <w:spacing w:val="0"/>
          <w:w w:val="83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5D5D5D"/>
          <w:spacing w:val="9"/>
          <w:w w:val="83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1"/>
          <w:w w:val="54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78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47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133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78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0"/>
          <w:w w:val="70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42"/>
        <w:ind w:left="5395"/>
      </w:pPr>
      <w:r>
        <w:pict>
          <v:shape type="#_x0000_t202" style="position:absolute;margin-left:36.4pt;margin-top:-18.8063pt;width:707.692pt;height:22.9897pt;mso-position-horizontal-relative:page;mso-position-vertical-relative:paragraph;z-index:-1657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63" w:hRule="exact"/>
                    </w:trPr>
                    <w:tc>
                      <w:tcPr>
                        <w:tcW w:w="4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2" w:lineRule="exact" w:line="18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2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102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1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4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7" w:lineRule="exact" w:line="160"/>
                          <w:ind w:left="168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9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position w:val="-1"/>
                            <w:sz w:val="16"/>
                            <w:szCs w:val="16"/>
                          </w:rPr>
                          <w:t>ti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89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9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9"/>
                            <w:w w:val="89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100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6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6"/>
                            <w:w w:val="100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0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100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100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5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2" w:lineRule="exact" w:line="160"/>
                          <w:ind w:left="1121"/>
                        </w:pP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2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44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54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51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2"/>
                          <w:ind w:left="129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7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4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6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0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4"/>
                            <w:w w:val="11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7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3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9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3"/>
                            <w:w w:val="12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4"/>
                            <w:w w:val="87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22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25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0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7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3"/>
                            <w:w w:val="8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B4B4B"/>
                            <w:spacing w:val="2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3"/>
                            <w:w w:val="83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9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6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9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97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2" w:lineRule="exact" w:line="160"/>
                          <w:ind w:left="374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0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100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     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12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7"/>
                            <w:w w:val="86"/>
                            <w:position w:val="-1"/>
                            <w:sz w:val="16"/>
                            <w:szCs w:val="16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6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6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25"/>
                            <w:w w:val="86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77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9"/>
                            <w:w w:val="85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9"/>
                            <w:w w:val="85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9"/>
                            <w:w w:val="82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position w:val="-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7" w:lineRule="exact" w:line="160"/>
                          <w:ind w:left="442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107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2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102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92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7" w:hRule="exact"/>
                    </w:trPr>
                    <w:tc>
                      <w:tcPr>
                        <w:tcW w:w="4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4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5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1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34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6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8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7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0"/>
                            <w:w w:val="8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15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97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6" w:lineRule="exact" w:line="180"/>
                          <w:ind w:left="912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85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5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85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5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7"/>
                            <w:w w:val="85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4"/>
                            <w:w w:val="85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5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9"/>
                            <w:w w:val="85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5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9"/>
                            <w:w w:val="85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5"/>
                            <w:w w:val="83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2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20202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4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B2B2B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20202"/>
          <w:spacing w:val="0"/>
          <w:w w:val="77"/>
          <w:position w:val="-8"/>
          <w:sz w:val="18"/>
          <w:szCs w:val="18"/>
        </w:rPr>
        <w:t>LAZ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7" w:lineRule="exact" w:line="200"/>
        <w:ind w:left="2131"/>
      </w:pPr>
      <w:r>
        <w:rPr>
          <w:rFonts w:cs="Times New Roman" w:hAnsi="Times New Roman" w:eastAsia="Times New Roman" w:ascii="Times New Roman"/>
          <w:color w:val="6E6E6E"/>
          <w:spacing w:val="-1"/>
          <w:w w:val="32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-2"/>
          <w:w w:val="87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-3"/>
          <w:w w:val="13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2"/>
          <w:w w:val="7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E6E6E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38383"/>
          <w:spacing w:val="-1"/>
          <w:w w:val="32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E6E6E"/>
          <w:spacing w:val="-2"/>
          <w:w w:val="83"/>
          <w:position w:val="-2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838383"/>
          <w:spacing w:val="-2"/>
          <w:w w:val="7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5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38383"/>
          <w:spacing w:val="-3"/>
          <w:w w:val="13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3"/>
          <w:w w:val="12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3"/>
          <w:w w:val="12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38383"/>
          <w:spacing w:val="-2"/>
          <w:w w:val="7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79797"/>
          <w:spacing w:val="-1"/>
          <w:w w:val="5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E6E6E"/>
          <w:spacing w:val="-2"/>
          <w:w w:val="7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38383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71"/>
          <w:position w:val="-2"/>
          <w:sz w:val="14"/>
          <w:szCs w:val="14"/>
        </w:rPr>
        <w:t>"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79797"/>
          <w:spacing w:val="-5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79797"/>
          <w:spacing w:val="1"/>
          <w:w w:val="31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47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7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979797"/>
          <w:spacing w:val="-1"/>
          <w:w w:val="47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9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838383"/>
          <w:spacing w:val="-3"/>
          <w:w w:val="109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0"/>
          <w:w w:val="141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6E6E6E"/>
          <w:spacing w:val="0"/>
          <w:w w:val="100"/>
          <w:position w:val="0"/>
          <w:sz w:val="10"/>
          <w:szCs w:val="10"/>
        </w:rPr>
        <w:t>  </w:t>
      </w:r>
      <w:r>
        <w:rPr>
          <w:rFonts w:cs="Arial" w:hAnsi="Arial" w:eastAsia="Arial" w:ascii="Arial"/>
          <w:color w:val="6E6E6E"/>
          <w:spacing w:val="-10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E6E6E"/>
          <w:spacing w:val="2"/>
          <w:w w:val="120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120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12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E6E6E"/>
          <w:spacing w:val="0"/>
          <w:w w:val="100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100"/>
          <w:position w:val="0"/>
          <w:sz w:val="12"/>
          <w:szCs w:val="12"/>
        </w:rPr>
        <w:t>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E6E6E"/>
          <w:spacing w:val="19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D5D5D"/>
          <w:spacing w:val="2"/>
          <w:w w:val="10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8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8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9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3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8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CACAC"/>
          <w:spacing w:val="1"/>
          <w:w w:val="39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E6E6E"/>
          <w:spacing w:val="1"/>
          <w:w w:val="70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38383"/>
          <w:spacing w:val="1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1"/>
          <w:w w:val="8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CACAC"/>
          <w:spacing w:val="1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2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3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3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7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5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2"/>
          <w:w w:val="5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2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7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7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2"/>
          <w:w w:val="62"/>
          <w:position w:val="-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6E6E6E"/>
          <w:spacing w:val="1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23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E6E6E"/>
          <w:spacing w:val="1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9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47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54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E6E6E"/>
          <w:spacing w:val="3"/>
          <w:w w:val="125"/>
          <w:position w:val="-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6E6E6E"/>
          <w:spacing w:val="0"/>
          <w:w w:val="3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100"/>
          <w:position w:val="-2"/>
          <w:sz w:val="18"/>
          <w:szCs w:val="18"/>
        </w:rPr>
        <w:t>                                                               </w:t>
      </w:r>
      <w:r>
        <w:rPr>
          <w:rFonts w:cs="Times New Roman" w:hAnsi="Times New Roman" w:eastAsia="Times New Roman" w:ascii="Times New Roman"/>
          <w:color w:val="6E6E6E"/>
          <w:spacing w:val="15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B4B4B"/>
          <w:spacing w:val="2"/>
          <w:w w:val="12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4B4B4B"/>
          <w:spacing w:val="3"/>
          <w:w w:val="15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38383"/>
          <w:spacing w:val="3"/>
          <w:w w:val="165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CACAC"/>
          <w:spacing w:val="0"/>
          <w:w w:val="12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CACAC"/>
          <w:spacing w:val="5"/>
          <w:w w:val="12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E6E6E"/>
          <w:spacing w:val="2"/>
          <w:w w:val="12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1"/>
          <w:w w:val="6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38383"/>
          <w:spacing w:val="0"/>
          <w:w w:val="9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38383"/>
          <w:spacing w:val="0"/>
          <w:w w:val="100"/>
          <w:position w:val="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38383"/>
          <w:spacing w:val="14"/>
          <w:w w:val="100"/>
          <w:position w:val="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38383"/>
          <w:spacing w:val="0"/>
          <w:w w:val="171"/>
          <w:position w:val="2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color w:val="838383"/>
          <w:spacing w:val="0"/>
          <w:w w:val="445"/>
          <w:position w:val="2"/>
          <w:sz w:val="4"/>
          <w:szCs w:val="4"/>
        </w:rPr>
        <w:t>••</w:t>
      </w:r>
      <w:r>
        <w:rPr>
          <w:rFonts w:cs="Times New Roman" w:hAnsi="Times New Roman" w:eastAsia="Times New Roman" w:ascii="Times New Roman"/>
          <w:color w:val="6E6E6E"/>
          <w:spacing w:val="0"/>
          <w:w w:val="377"/>
          <w:position w:val="2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color w:val="6E6E6E"/>
          <w:spacing w:val="0"/>
          <w:w w:val="205"/>
          <w:position w:val="2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color w:val="6E6E6E"/>
          <w:spacing w:val="0"/>
          <w:w w:val="100"/>
          <w:position w:val="2"/>
          <w:sz w:val="4"/>
          <w:szCs w:val="4"/>
        </w:rPr>
        <w:t>   </w:t>
      </w:r>
      <w:r>
        <w:rPr>
          <w:rFonts w:cs="Times New Roman" w:hAnsi="Times New Roman" w:eastAsia="Times New Roman" w:ascii="Times New Roman"/>
          <w:color w:val="6E6E6E"/>
          <w:spacing w:val="-1"/>
          <w:w w:val="100"/>
          <w:position w:val="2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838383"/>
          <w:spacing w:val="0"/>
          <w:w w:val="336"/>
          <w:position w:val="2"/>
          <w:sz w:val="4"/>
          <w:szCs w:val="4"/>
        </w:rPr>
        <w:t>u</w:t>
      </w:r>
      <w:r>
        <w:rPr>
          <w:rFonts w:cs="Times New Roman" w:hAnsi="Times New Roman" w:eastAsia="Times New Roman" w:ascii="Times New Roman"/>
          <w:color w:val="838383"/>
          <w:spacing w:val="-10"/>
          <w:w w:val="336"/>
          <w:position w:val="2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6E6E6E"/>
          <w:spacing w:val="0"/>
          <w:w w:val="336"/>
          <w:position w:val="2"/>
          <w:sz w:val="4"/>
          <w:szCs w:val="4"/>
        </w:rPr>
        <w:t>.</w:t>
      </w:r>
      <w:r>
        <w:rPr>
          <w:rFonts w:cs="Times New Roman" w:hAnsi="Times New Roman" w:eastAsia="Times New Roman" w:ascii="Times New Roman"/>
          <w:color w:val="ACACAC"/>
          <w:spacing w:val="0"/>
          <w:w w:val="192"/>
          <w:position w:val="2"/>
          <w:sz w:val="4"/>
          <w:szCs w:val="4"/>
        </w:rPr>
        <w:t>..</w:t>
      </w:r>
      <w:r>
        <w:rPr>
          <w:rFonts w:cs="Times New Roman" w:hAnsi="Times New Roman" w:eastAsia="Times New Roman" w:ascii="Times New Roman"/>
          <w:color w:val="ACACAC"/>
          <w:spacing w:val="0"/>
          <w:w w:val="100"/>
          <w:position w:val="2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ACACAC"/>
          <w:spacing w:val="-1"/>
          <w:w w:val="100"/>
          <w:position w:val="2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ACACAC"/>
          <w:spacing w:val="0"/>
          <w:w w:val="96"/>
          <w:position w:val="2"/>
          <w:sz w:val="4"/>
          <w:szCs w:val="4"/>
        </w:rPr>
        <w:t>,</w:t>
      </w:r>
      <w:r>
        <w:rPr>
          <w:rFonts w:cs="Times New Roman" w:hAnsi="Times New Roman" w:eastAsia="Times New Roman" w:ascii="Times New Roman"/>
          <w:color w:val="ACACAC"/>
          <w:spacing w:val="-5"/>
          <w:w w:val="100"/>
          <w:position w:val="2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6E6E6E"/>
          <w:spacing w:val="0"/>
          <w:w w:val="384"/>
          <w:position w:val="2"/>
          <w:sz w:val="4"/>
          <w:szCs w:val="4"/>
        </w:rPr>
        <w:t>.</w:t>
      </w:r>
      <w:r>
        <w:rPr>
          <w:rFonts w:cs="Times New Roman" w:hAnsi="Times New Roman" w:eastAsia="Times New Roman" w:ascii="Times New Roman"/>
          <w:color w:val="6E6E6E"/>
          <w:spacing w:val="0"/>
          <w:w w:val="264"/>
          <w:position w:val="2"/>
          <w:sz w:val="4"/>
          <w:szCs w:val="4"/>
        </w:rPr>
        <w:t>..</w:t>
      </w:r>
      <w:r>
        <w:rPr>
          <w:rFonts w:cs="Times New Roman" w:hAnsi="Times New Roman" w:eastAsia="Times New Roman" w:ascii="Times New Roman"/>
          <w:color w:val="6E6E6E"/>
          <w:spacing w:val="0"/>
          <w:w w:val="100"/>
          <w:position w:val="2"/>
          <w:sz w:val="4"/>
          <w:szCs w:val="4"/>
        </w:rPr>
        <w:t>       </w:t>
      </w:r>
      <w:r>
        <w:rPr>
          <w:rFonts w:cs="Times New Roman" w:hAnsi="Times New Roman" w:eastAsia="Times New Roman" w:ascii="Times New Roman"/>
          <w:color w:val="6E6E6E"/>
          <w:spacing w:val="-3"/>
          <w:w w:val="100"/>
          <w:position w:val="2"/>
          <w:sz w:val="4"/>
          <w:szCs w:val="4"/>
        </w:rPr>
        <w:t> </w:t>
      </w:r>
      <w:r>
        <w:rPr>
          <w:rFonts w:cs="Arial" w:hAnsi="Arial" w:eastAsia="Arial" w:ascii="Arial"/>
          <w:color w:val="4B4B4B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0"/>
          <w:w w:val="8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4B4B4B"/>
          <w:spacing w:val="0"/>
          <w:w w:val="104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6E6E6E"/>
          <w:spacing w:val="-1"/>
          <w:w w:val="94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B4B4B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08"/>
      </w:pPr>
      <w:r>
        <w:rPr>
          <w:rFonts w:cs="Arial" w:hAnsi="Arial" w:eastAsia="Arial" w:ascii="Arial"/>
          <w:color w:val="171717"/>
          <w:spacing w:val="3"/>
          <w:w w:val="87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87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27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7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7"/>
          <w:position w:val="1"/>
          <w:sz w:val="16"/>
          <w:szCs w:val="16"/>
        </w:rPr>
        <w:t>ti</w:t>
      </w:r>
      <w:r>
        <w:rPr>
          <w:rFonts w:cs="Arial" w:hAnsi="Arial" w:eastAsia="Arial" w:ascii="Arial"/>
          <w:color w:val="020202"/>
          <w:spacing w:val="5"/>
          <w:w w:val="87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3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28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8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8"/>
          <w:position w:val="1"/>
          <w:sz w:val="16"/>
          <w:szCs w:val="16"/>
        </w:rPr>
        <w:t>                                                        </w:t>
      </w:r>
      <w:r>
        <w:rPr>
          <w:rFonts w:cs="Arial" w:hAnsi="Arial" w:eastAsia="Arial" w:ascii="Arial"/>
          <w:color w:val="020202"/>
          <w:spacing w:val="23"/>
          <w:w w:val="8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4"/>
          <w:w w:val="87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4"/>
          <w:w w:val="15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4"/>
          <w:w w:val="15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6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-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10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7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3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8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6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9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7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position w:val="3"/>
          <w:sz w:val="14"/>
          <w:szCs w:val="14"/>
        </w:rPr>
        <w:t>se</w:t>
      </w:r>
      <w:r>
        <w:rPr>
          <w:rFonts w:cs="Arial" w:hAnsi="Arial" w:eastAsia="Arial" w:ascii="Arial"/>
          <w:color w:val="171717"/>
          <w:spacing w:val="13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B2B2B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2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9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7"/>
          <w:w w:val="9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1"/>
          <w:position w:val="3"/>
          <w:sz w:val="14"/>
          <w:szCs w:val="14"/>
        </w:rPr>
        <w:t>á</w:t>
      </w:r>
      <w:r>
        <w:rPr>
          <w:rFonts w:cs="Arial" w:hAnsi="Arial" w:eastAsia="Arial" w:ascii="Arial"/>
          <w:color w:val="020202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9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0"/>
          <w:w w:val="9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9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6"/>
          <w:w w:val="92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B2B2B"/>
          <w:spacing w:val="4"/>
          <w:w w:val="9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2"/>
          <w:position w:val="3"/>
          <w:sz w:val="14"/>
          <w:szCs w:val="14"/>
        </w:rPr>
        <w:t>                  </w:t>
      </w:r>
      <w:r>
        <w:rPr>
          <w:rFonts w:cs="Arial" w:hAnsi="Arial" w:eastAsia="Arial" w:ascii="Arial"/>
          <w:color w:val="171717"/>
          <w:spacing w:val="5"/>
          <w:w w:val="9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4"/>
          <w:w w:val="71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5"/>
          <w:w w:val="102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20202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2"/>
          <w:w w:val="92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5"/>
          <w:w w:val="9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4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4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5"/>
          <w:w w:val="84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4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6"/>
          <w:szCs w:val="16"/>
        </w:rPr>
        <w:t>EZ</w:t>
      </w:r>
      <w:r>
        <w:rPr>
          <w:rFonts w:cs="Arial" w:hAnsi="Arial" w:eastAsia="Arial" w:ascii="Arial"/>
          <w:color w:val="020202"/>
          <w:spacing w:val="31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5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3"/>
          <w:w w:val="11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9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6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5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                 </w:t>
      </w:r>
      <w:r>
        <w:rPr>
          <w:rFonts w:cs="Arial" w:hAnsi="Arial" w:eastAsia="Arial" w:ascii="Arial"/>
          <w:color w:val="020202"/>
          <w:spacing w:val="-1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4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5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5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5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72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5400"/>
      </w:pPr>
      <w:r>
        <w:rPr>
          <w:rFonts w:cs="Arial" w:hAnsi="Arial" w:eastAsia="Arial" w:ascii="Arial"/>
          <w:color w:val="171717"/>
          <w:spacing w:val="3"/>
          <w:w w:val="81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2"/>
          <w:w w:val="81"/>
          <w:position w:val="4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1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-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11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4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-1"/>
          <w:w w:val="9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1"/>
          <w:w w:val="87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position w:val="4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-1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"/>
          <w:w w:val="13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-1"/>
          <w:w w:val="87"/>
          <w:position w:val="4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93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0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9"/>
          <w:w w:val="9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6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6"/>
          <w:w w:val="96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7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1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9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4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4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4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7"/>
          <w:w w:val="93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2B2B2B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7"/>
          <w:w w:val="93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5"/>
          <w:w w:val="99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9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1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4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94"/>
          <w:position w:val="4"/>
          <w:sz w:val="14"/>
          <w:szCs w:val="14"/>
        </w:rPr>
        <w:t>v</w:t>
      </w:r>
      <w:r>
        <w:rPr>
          <w:rFonts w:cs="Arial" w:hAnsi="Arial" w:eastAsia="Arial" w:ascii="Arial"/>
          <w:color w:val="020202"/>
          <w:spacing w:val="4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4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3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8"/>
          <w:w w:val="8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4"/>
          <w:szCs w:val="14"/>
        </w:rPr>
        <w:t>77</w:t>
      </w:r>
      <w:r>
        <w:rPr>
          <w:rFonts w:cs="Arial" w:hAnsi="Arial" w:eastAsia="Arial" w:ascii="Arial"/>
          <w:color w:val="171717"/>
          <w:spacing w:val="-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5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5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85"/>
          <w:position w:val="4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3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3"/>
          <w:w w:val="85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0"/>
          <w:w w:val="85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7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4"/>
          <w:w w:val="85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5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8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3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5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position w:val="4"/>
          <w:sz w:val="14"/>
          <w:szCs w:val="14"/>
        </w:rPr>
        <w:t>                                                            </w:t>
      </w:r>
      <w:r>
        <w:rPr>
          <w:rFonts w:cs="Arial" w:hAnsi="Arial" w:eastAsia="Arial" w:ascii="Arial"/>
          <w:color w:val="171717"/>
          <w:spacing w:val="3"/>
          <w:w w:val="85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1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1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1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1"/>
          <w:position w:val="-1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b/>
          <w:color w:val="020202"/>
          <w:spacing w:val="25"/>
          <w:w w:val="71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8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72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171717"/>
          <w:spacing w:val="-1"/>
          <w:w w:val="74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3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69" w:right="7318"/>
      </w:pPr>
      <w:r>
        <w:rPr>
          <w:rFonts w:cs="Arial" w:hAnsi="Arial" w:eastAsia="Arial" w:ascii="Arial"/>
          <w:color w:val="171717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5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2"/>
          <w:w w:val="81"/>
          <w:sz w:val="14"/>
          <w:szCs w:val="14"/>
        </w:rPr>
        <w:t>!</w:t>
      </w:r>
      <w:r>
        <w:rPr>
          <w:rFonts w:cs="Arial" w:hAnsi="Arial" w:eastAsia="Arial" w:ascii="Arial"/>
          <w:color w:val="020202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4"/>
          <w:w w:val="95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6"/>
          <w:w w:val="8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7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13"/>
      </w:pPr>
      <w:r>
        <w:rPr>
          <w:rFonts w:cs="Arial" w:hAnsi="Arial" w:eastAsia="Arial" w:ascii="Arial"/>
          <w:color w:val="020202"/>
          <w:spacing w:val="3"/>
          <w:w w:val="86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86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86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86"/>
          <w:position w:val="-1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29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86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2"/>
          <w:w w:val="8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7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3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2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8"/>
          <w:position w:val="-1"/>
          <w:sz w:val="16"/>
          <w:szCs w:val="16"/>
        </w:rPr>
        <w:t>                                                        </w:t>
      </w:r>
      <w:r>
        <w:rPr>
          <w:rFonts w:cs="Arial" w:hAnsi="Arial" w:eastAsia="Arial" w:ascii="Arial"/>
          <w:color w:val="020202"/>
          <w:spacing w:val="23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82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3"/>
          <w:w w:val="14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4"/>
          <w:w w:val="82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4"/>
          <w:w w:val="165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20202"/>
          <w:spacing w:val="4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020202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0"/>
          <w:w w:val="91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B2B2B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020202"/>
          <w:spacing w:val="4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2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11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6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3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9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12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7"/>
          <w:w w:val="89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B2B2B"/>
          <w:spacing w:val="4"/>
          <w:w w:val="81"/>
          <w:position w:val="1"/>
          <w:sz w:val="14"/>
          <w:szCs w:val="14"/>
        </w:rPr>
        <w:t>á</w:t>
      </w:r>
      <w:r>
        <w:rPr>
          <w:rFonts w:cs="Arial" w:hAnsi="Arial" w:eastAsia="Arial" w:ascii="Arial"/>
          <w:color w:val="2B2B2B"/>
          <w:spacing w:val="0"/>
          <w:w w:val="11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5"/>
          <w:w w:val="11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1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9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10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7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B2B2B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9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8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9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171717"/>
          <w:spacing w:val="8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4"/>
          <w:w w:val="86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2"/>
          <w:w w:val="86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4"/>
          <w:w w:val="86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         </w:t>
      </w:r>
      <w:r>
        <w:rPr>
          <w:rFonts w:cs="Arial" w:hAnsi="Arial" w:eastAsia="Arial" w:ascii="Arial"/>
          <w:color w:val="020202"/>
          <w:spacing w:val="9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7"/>
          <w:w w:val="86"/>
          <w:position w:val="-1"/>
          <w:sz w:val="16"/>
          <w:szCs w:val="16"/>
        </w:rPr>
        <w:t>W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4"/>
          <w:w w:val="8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21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6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8"/>
          <w:w w:val="8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8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0"/>
          <w:w w:val="86"/>
          <w:position w:val="-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020202"/>
          <w:spacing w:val="37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405"/>
      </w:pPr>
      <w:r>
        <w:rPr>
          <w:rFonts w:cs="Arial" w:hAnsi="Arial" w:eastAsia="Arial" w:ascii="Arial"/>
          <w:color w:val="020202"/>
          <w:spacing w:val="5"/>
          <w:w w:val="71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2"/>
          <w:w w:val="102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9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8"/>
          <w:w w:val="89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4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2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3"/>
          <w:position w:val="4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93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B2B2B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3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3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5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0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3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8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26"/>
          <w:w w:val="87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95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7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2"/>
          <w:w w:val="102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0"/>
          <w:position w:val="4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9"/>
          <w:w w:val="90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3"/>
          <w:w w:val="10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4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3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7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4"/>
          <w:w w:val="9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46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2B2B2B"/>
          <w:spacing w:val="0"/>
          <w:w w:val="100"/>
          <w:position w:val="4"/>
          <w:sz w:val="14"/>
          <w:szCs w:val="14"/>
        </w:rPr>
        <w:t>                                                                                    </w:t>
      </w:r>
      <w:r>
        <w:rPr>
          <w:rFonts w:cs="Arial" w:hAnsi="Arial" w:eastAsia="Arial" w:ascii="Arial"/>
          <w:color w:val="2B2B2B"/>
          <w:spacing w:val="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87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4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7"/>
          <w:w w:val="8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22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6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5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5"/>
          <w:w w:val="9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6"/>
          <w:w w:val="8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7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200"/>
        <w:ind w:right="2383"/>
      </w:pPr>
      <w:r>
        <w:rPr>
          <w:rFonts w:cs="Arial" w:hAnsi="Arial" w:eastAsia="Arial" w:ascii="Arial"/>
          <w:color w:val="020202"/>
          <w:spacing w:val="0"/>
          <w:w w:val="78"/>
          <w:sz w:val="18"/>
          <w:szCs w:val="18"/>
        </w:rPr>
        <w:t>LAZ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98" w:lineRule="exact" w:line="220"/>
        <w:ind w:right="2327"/>
        <w:sectPr>
          <w:type w:val="continuous"/>
          <w:pgSz w:w="15860" w:h="12260" w:orient="landscape"/>
          <w:pgMar w:top="320" w:bottom="280" w:left="360" w:right="860"/>
        </w:sectPr>
      </w:pPr>
      <w:r>
        <w:rPr>
          <w:rFonts w:cs="Times New Roman" w:hAnsi="Times New Roman" w:eastAsia="Times New Roman" w:ascii="Times New Roman"/>
          <w:color w:val="6E6E6E"/>
          <w:spacing w:val="5"/>
          <w:w w:val="157"/>
          <w:position w:val="3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838383"/>
          <w:spacing w:val="0"/>
          <w:w w:val="157"/>
          <w:position w:val="3"/>
          <w:sz w:val="6"/>
          <w:szCs w:val="6"/>
        </w:rPr>
        <w:t>-.</w:t>
      </w:r>
      <w:r>
        <w:rPr>
          <w:rFonts w:cs="Times New Roman" w:hAnsi="Times New Roman" w:eastAsia="Times New Roman" w:ascii="Times New Roman"/>
          <w:color w:val="838383"/>
          <w:spacing w:val="4"/>
          <w:w w:val="157"/>
          <w:position w:val="3"/>
          <w:sz w:val="6"/>
          <w:szCs w:val="6"/>
        </w:rPr>
        <w:t> </w:t>
      </w:r>
      <w:r>
        <w:rPr>
          <w:rFonts w:cs="Arial" w:hAnsi="Arial" w:eastAsia="Arial" w:ascii="Arial"/>
          <w:color w:val="838383"/>
          <w:spacing w:val="0"/>
          <w:w w:val="94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838383"/>
          <w:spacing w:val="-1"/>
          <w:w w:val="94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100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0"/>
          <w:w w:val="125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75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838383"/>
          <w:spacing w:val="0"/>
          <w:w w:val="75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6E6E6E"/>
          <w:spacing w:val="0"/>
          <w:w w:val="75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838383"/>
          <w:spacing w:val="0"/>
          <w:w w:val="75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0"/>
          <w:w w:val="50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B4B4B"/>
          <w:spacing w:val="-1"/>
          <w:w w:val="37"/>
          <w:position w:val="3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-3"/>
          <w:w w:val="70"/>
          <w:position w:val="3"/>
          <w:sz w:val="16"/>
          <w:szCs w:val="16"/>
        </w:rPr>
        <w:t>~</w:t>
      </w:r>
      <w:r>
        <w:rPr>
          <w:rFonts w:cs="Arial" w:hAnsi="Arial" w:eastAsia="Arial" w:ascii="Arial"/>
          <w:color w:val="838383"/>
          <w:spacing w:val="0"/>
          <w:w w:val="68"/>
          <w:position w:val="3"/>
          <w:sz w:val="16"/>
          <w:szCs w:val="16"/>
        </w:rPr>
        <w:t>.</w:t>
      </w:r>
      <w:r>
        <w:rPr>
          <w:rFonts w:cs="Arial" w:hAnsi="Arial" w:eastAsia="Arial" w:ascii="Arial"/>
          <w:color w:val="838383"/>
          <w:spacing w:val="-7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6E6E6E"/>
          <w:spacing w:val="0"/>
          <w:w w:val="69"/>
          <w:position w:val="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69"/>
          <w:position w:val="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E6E6E"/>
          <w:spacing w:val="8"/>
          <w:w w:val="69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979797"/>
          <w:spacing w:val="0"/>
          <w:w w:val="38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838383"/>
          <w:spacing w:val="0"/>
          <w:w w:val="63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838383"/>
          <w:spacing w:val="0"/>
          <w:w w:val="100"/>
          <w:position w:val="3"/>
          <w:sz w:val="14"/>
          <w:szCs w:val="14"/>
        </w:rPr>
        <w:t>                                                                                </w:t>
      </w:r>
      <w:r>
        <w:rPr>
          <w:rFonts w:cs="Arial" w:hAnsi="Arial" w:eastAsia="Arial" w:ascii="Arial"/>
          <w:color w:val="838383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6E6E6E"/>
          <w:spacing w:val="0"/>
          <w:w w:val="100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6E6E6E"/>
          <w:spacing w:val="0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6E6E6E"/>
          <w:spacing w:val="18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2"/>
          <w:w w:val="116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2"/>
          <w:w w:val="104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81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2"/>
          <w:w w:val="104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2"/>
          <w:w w:val="127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2"/>
          <w:w w:val="116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2"/>
          <w:w w:val="127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2"/>
          <w:w w:val="151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2"/>
          <w:w w:val="104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81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69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2"/>
          <w:w w:val="69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46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2B2B2B"/>
          <w:spacing w:val="1"/>
          <w:w w:val="58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38383"/>
          <w:spacing w:val="1"/>
          <w:w w:val="58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38383"/>
          <w:spacing w:val="1"/>
          <w:w w:val="58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E6E6E"/>
          <w:spacing w:val="2"/>
          <w:w w:val="92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E6E6E"/>
          <w:spacing w:val="2"/>
          <w:w w:val="139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81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B4B4B"/>
          <w:spacing w:val="2"/>
          <w:w w:val="104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81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2"/>
          <w:w w:val="127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E6E6E"/>
          <w:spacing w:val="4"/>
          <w:w w:val="302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38383"/>
          <w:spacing w:val="0"/>
          <w:w w:val="139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38383"/>
          <w:spacing w:val="0"/>
          <w:w w:val="100"/>
          <w:position w:val="1"/>
          <w:sz w:val="12"/>
          <w:szCs w:val="12"/>
        </w:rPr>
        <w:t>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38383"/>
          <w:spacing w:val="-5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E6E6E"/>
          <w:spacing w:val="1"/>
          <w:w w:val="5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9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5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7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54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38383"/>
          <w:spacing w:val="1"/>
          <w:w w:val="47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CACAC"/>
          <w:spacing w:val="1"/>
          <w:w w:val="86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E6E6E"/>
          <w:spacing w:val="1"/>
          <w:w w:val="9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9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133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E6E6E"/>
          <w:spacing w:val="-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CACAC"/>
          <w:spacing w:val="0"/>
          <w:w w:val="3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56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38383"/>
          <w:spacing w:val="0"/>
          <w:w w:val="8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CACAC"/>
          <w:spacing w:val="0"/>
          <w:w w:val="44"/>
          <w:position w:val="-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6E6E6E"/>
          <w:spacing w:val="0"/>
          <w:w w:val="56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38383"/>
          <w:spacing w:val="0"/>
          <w:w w:val="7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3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56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24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38383"/>
          <w:spacing w:val="0"/>
          <w:w w:val="56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56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E6E6E"/>
          <w:spacing w:val="0"/>
          <w:w w:val="72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48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E6E6E"/>
          <w:spacing w:val="0"/>
          <w:w w:val="64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48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D5D5D"/>
          <w:spacing w:val="-1"/>
          <w:w w:val="97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D5D5D"/>
          <w:spacing w:val="-1"/>
          <w:w w:val="89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D5D5D"/>
          <w:spacing w:val="-1"/>
          <w:w w:val="8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4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64"/>
          <w:position w:val="-1"/>
          <w:sz w:val="18"/>
          <w:szCs w:val="18"/>
        </w:rPr>
        <w:t>·-</w:t>
      </w:r>
      <w:r>
        <w:rPr>
          <w:rFonts w:cs="Times New Roman" w:hAnsi="Times New Roman" w:eastAsia="Times New Roman" w:ascii="Times New Roman"/>
          <w:color w:val="6E6E6E"/>
          <w:spacing w:val="0"/>
          <w:w w:val="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7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1"/>
          <w:w w:val="145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1"/>
          <w:w w:val="8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8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pict>
          <v:shape type="#_x0000_t75" style="position:absolute;margin-left:0pt;margin-top:0pt;width:793pt;height:613pt;mso-position-horizontal-relative:page;mso-position-vertical-relative:page;z-index:-1659">
            <v:imagedata o:title="" r:id="rId12"/>
          </v:shape>
        </w:pict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20" w:right="-44"/>
      </w:pPr>
      <w:r>
        <w:rPr>
          <w:rFonts w:cs="Arial" w:hAnsi="Arial" w:eastAsia="Arial" w:ascii="Arial"/>
          <w:color w:val="171717"/>
          <w:spacing w:val="3"/>
          <w:w w:val="128"/>
          <w:sz w:val="16"/>
          <w:szCs w:val="16"/>
        </w:rPr>
        <w:t>j</w:t>
      </w:r>
      <w:r>
        <w:rPr>
          <w:rFonts w:cs="Arial" w:hAnsi="Arial" w:eastAsia="Arial" w:ascii="Arial"/>
          <w:color w:val="020202"/>
          <w:spacing w:val="5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2B2B2B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4"/>
          <w:w w:val="97"/>
          <w:sz w:val="16"/>
          <w:szCs w:val="16"/>
        </w:rPr>
        <w:t>v</w:t>
      </w:r>
      <w:r>
        <w:rPr>
          <w:rFonts w:cs="Arial" w:hAnsi="Arial" w:eastAsia="Arial" w:ascii="Arial"/>
          <w:color w:val="2B2B2B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2B2B2B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5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ind w:left="130"/>
      </w:pPr>
      <w:r>
        <w:rPr>
          <w:rFonts w:cs="Arial" w:hAnsi="Arial" w:eastAsia="Arial" w:ascii="Arial"/>
          <w:color w:val="020202"/>
          <w:spacing w:val="5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pon</w:t>
      </w:r>
      <w:r>
        <w:rPr>
          <w:rFonts w:cs="Arial" w:hAnsi="Arial" w:eastAsia="Arial" w:ascii="Arial"/>
          <w:color w:val="171717"/>
          <w:spacing w:val="-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4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6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970"/>
      </w:pPr>
      <w:r>
        <w:rPr>
          <w:rFonts w:cs="Arial" w:hAnsi="Arial" w:eastAsia="Arial" w:ascii="Arial"/>
          <w:color w:val="020202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á</w:t>
      </w:r>
      <w:r>
        <w:rPr>
          <w:rFonts w:cs="Arial" w:hAnsi="Arial" w:eastAsia="Arial" w:ascii="Arial"/>
          <w:color w:val="2B2B2B"/>
          <w:spacing w:val="5"/>
          <w:w w:val="102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11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4"/>
        <w:sectPr>
          <w:type w:val="continuous"/>
          <w:pgSz w:w="15860" w:h="12260" w:orient="landscape"/>
          <w:pgMar w:top="320" w:bottom="280" w:left="360" w:right="860"/>
          <w:cols w:num="2" w:equalWidth="off">
            <w:col w:w="2036" w:space="10401"/>
            <w:col w:w="2203"/>
          </w:cols>
        </w:sectPr>
      </w:pPr>
      <w:r>
        <w:rPr>
          <w:rFonts w:cs="Arial" w:hAnsi="Arial" w:eastAsia="Arial" w:ascii="Arial"/>
          <w:color w:val="2B2B2B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8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-2"/>
          <w:w w:val="105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7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7"/>
          <w:w w:val="9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á</w:t>
      </w:r>
      <w:r>
        <w:rPr>
          <w:rFonts w:cs="Arial" w:hAnsi="Arial" w:eastAsia="Arial" w:ascii="Arial"/>
          <w:color w:val="2B2B2B"/>
          <w:spacing w:val="0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5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8" w:lineRule="auto" w:line="273"/>
        <w:ind w:left="4719" w:right="3804"/>
      </w:pPr>
      <w:r>
        <w:rPr>
          <w:rFonts w:cs="Arial" w:hAnsi="Arial" w:eastAsia="Arial" w:ascii="Arial"/>
          <w:b/>
          <w:color w:val="020202"/>
          <w:spacing w:val="4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2"/>
          <w:w w:val="193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09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2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4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4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20202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12"/>
          <w:sz w:val="22"/>
          <w:szCs w:val="22"/>
        </w:rPr>
        <w:t>T</w:t>
      </w:r>
      <w:r>
        <w:rPr>
          <w:rFonts w:cs="Arial" w:hAnsi="Arial" w:eastAsia="Arial" w:ascii="Arial"/>
          <w:b/>
          <w:color w:val="020202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1"/>
          <w:sz w:val="22"/>
          <w:szCs w:val="22"/>
        </w:rPr>
        <w:t>L</w:t>
      </w:r>
      <w:r>
        <w:rPr>
          <w:rFonts w:cs="Arial" w:hAnsi="Arial" w:eastAsia="Arial" w:ascii="Arial"/>
          <w:b/>
          <w:color w:val="020202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107"/>
          <w:sz w:val="22"/>
          <w:szCs w:val="22"/>
        </w:rPr>
        <w:t>G</w:t>
      </w:r>
      <w:r>
        <w:rPr>
          <w:rFonts w:cs="Arial" w:hAnsi="Arial" w:eastAsia="Arial" w:ascii="Arial"/>
          <w:b/>
          <w:color w:val="020202"/>
          <w:spacing w:val="0"/>
          <w:w w:val="103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9"/>
          <w:w w:val="103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3"/>
          <w:w w:val="98"/>
          <w:sz w:val="22"/>
          <w:szCs w:val="22"/>
        </w:rPr>
        <w:t>F</w:t>
      </w:r>
      <w:r>
        <w:rPr>
          <w:rFonts w:cs="Arial" w:hAnsi="Arial" w:eastAsia="Arial" w:ascii="Arial"/>
          <w:b/>
          <w:color w:val="020202"/>
          <w:spacing w:val="3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96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20202"/>
          <w:spacing w:val="4"/>
          <w:w w:val="113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20202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5"/>
          <w:w w:val="11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4"/>
          <w:w w:val="112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93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6401" w:right="5452"/>
      </w:pP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5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1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5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3"/>
          <w:w w:val="92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4"/>
          <w:w w:val="107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4"/>
          <w:w w:val="107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0"/>
          <w:w w:val="96"/>
          <w:sz w:val="22"/>
          <w:szCs w:val="22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83"/>
      </w:pP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3"/>
          <w:w w:val="88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6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0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6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2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3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-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IO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          </w:t>
      </w:r>
      <w:r>
        <w:rPr>
          <w:rFonts w:cs="Arial" w:hAnsi="Arial" w:eastAsia="Arial" w:ascii="Arial"/>
          <w:color w:val="181818"/>
          <w:spacing w:val="14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8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3"/>
          <w:w w:val="88"/>
          <w:sz w:val="16"/>
          <w:szCs w:val="16"/>
        </w:rPr>
        <w:t>H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8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RA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                               </w:t>
      </w:r>
      <w:r>
        <w:rPr>
          <w:rFonts w:cs="Arial" w:hAnsi="Arial" w:eastAsia="Arial" w:ascii="Arial"/>
          <w:color w:val="181818"/>
          <w:spacing w:val="14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3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6"/>
          <w:w w:val="10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181818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4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6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90"/>
          <w:sz w:val="16"/>
          <w:szCs w:val="16"/>
        </w:rPr>
        <w:t>                  </w:t>
      </w:r>
      <w:r>
        <w:rPr>
          <w:rFonts w:cs="Arial" w:hAnsi="Arial" w:eastAsia="Arial" w:ascii="Arial"/>
          <w:color w:val="020202"/>
          <w:spacing w:val="1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4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4"/>
          <w:w w:val="90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4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90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020202"/>
          <w:spacing w:val="37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2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13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89" w:lineRule="exact" w:line="200"/>
        <w:ind w:left="405" w:right="78"/>
      </w:pP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4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4"/>
          <w:w w:val="96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9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9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1"/>
          <w:w w:val="9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96"/>
          <w:position w:val="-1"/>
          <w:sz w:val="16"/>
          <w:szCs w:val="16"/>
        </w:rPr>
        <w:t>es</w:t>
      </w:r>
      <w:r>
        <w:rPr>
          <w:rFonts w:cs="Arial" w:hAnsi="Arial" w:eastAsia="Arial" w:ascii="Arial"/>
          <w:color w:val="181818"/>
          <w:spacing w:val="8"/>
          <w:w w:val="9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4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                                                </w:t>
      </w:r>
      <w:r>
        <w:rPr>
          <w:rFonts w:cs="Arial" w:hAnsi="Arial" w:eastAsia="Arial" w:ascii="Arial"/>
          <w:color w:val="181818"/>
          <w:spacing w:val="42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9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4"/>
          <w:w w:val="14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4"/>
          <w:w w:val="15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1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4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3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1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4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2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7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8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2"/>
          <w:w w:val="89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2"/>
          <w:w w:val="12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4"/>
          <w:w w:val="8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78"/>
          <w:position w:val="1"/>
          <w:sz w:val="16"/>
          <w:szCs w:val="16"/>
        </w:rPr>
        <w:t>á</w:t>
      </w:r>
      <w:r>
        <w:rPr>
          <w:rFonts w:cs="Arial" w:hAnsi="Arial" w:eastAsia="Arial" w:ascii="Arial"/>
          <w:color w:val="181818"/>
          <w:spacing w:val="0"/>
          <w:w w:val="10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10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5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2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1"/>
          <w:w w:val="8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2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18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10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123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4"/>
          <w:w w:val="8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4"/>
          <w:w w:val="8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9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43434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9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0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0"/>
          <w:position w:val="1"/>
          <w:sz w:val="16"/>
          <w:szCs w:val="16"/>
        </w:rPr>
        <w:t>ú</w:t>
      </w:r>
      <w:r>
        <w:rPr>
          <w:rFonts w:cs="Arial" w:hAnsi="Arial" w:eastAsia="Arial" w:ascii="Arial"/>
          <w:color w:val="181818"/>
          <w:spacing w:val="-2"/>
          <w:w w:val="80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0"/>
          <w:w w:val="8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0"/>
          <w:position w:val="1"/>
          <w:sz w:val="16"/>
          <w:szCs w:val="16"/>
        </w:rPr>
        <w:t>                     </w:t>
      </w:r>
      <w:r>
        <w:rPr>
          <w:rFonts w:cs="Arial" w:hAnsi="Arial" w:eastAsia="Arial" w:ascii="Arial"/>
          <w:color w:val="181818"/>
          <w:spacing w:val="16"/>
          <w:w w:val="8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43434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9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4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9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90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181818"/>
          <w:spacing w:val="16"/>
          <w:w w:val="9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4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4"/>
          <w:w w:val="97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0"/>
          <w:w w:val="13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                        </w:t>
      </w:r>
      <w:r>
        <w:rPr>
          <w:rFonts w:cs="Arial" w:hAnsi="Arial" w:eastAsia="Arial" w:ascii="Arial"/>
          <w:color w:val="020202"/>
          <w:spacing w:val="12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-5"/>
          <w:w w:val="112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5"/>
          <w:w w:val="112"/>
          <w:position w:val="-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0"/>
          <w:w w:val="98"/>
          <w:position w:val="-2"/>
          <w:sz w:val="18"/>
          <w:szCs w:val="18"/>
        </w:rPr>
        <w:t>72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" w:lineRule="auto" w:line="172"/>
        <w:ind w:left="5430" w:right="1586" w:firstLine="5"/>
      </w:pP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4B4B4B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3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22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6"/>
          <w:szCs w:val="16"/>
        </w:rPr>
        <w:t>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81818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77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4"/>
          <w:w w:val="96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94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-3"/>
          <w:w w:val="94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2"/>
          <w:w w:val="123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4"/>
          <w:w w:val="92"/>
          <w:position w:val="-5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3"/>
          <w:w w:val="94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3"/>
          <w:w w:val="84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1"/>
          <w:position w:val="-5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6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93"/>
          <w:position w:val="-5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-2"/>
          <w:w w:val="123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100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91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10"/>
          <w:w w:val="91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4"/>
          <w:w w:val="102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-4"/>
          <w:w w:val="92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90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92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92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7"/>
          <w:w w:val="9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6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-4"/>
          <w:w w:val="86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12"/>
          <w:w w:val="135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6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lineRule="exact" w:line="180"/>
        <w:ind w:left="2510" w:right="2356"/>
      </w:pPr>
      <w:r>
        <w:rPr>
          <w:rFonts w:cs="Arial" w:hAnsi="Arial" w:eastAsia="Arial" w:ascii="Arial"/>
          <w:color w:val="707070"/>
          <w:spacing w:val="-2"/>
          <w:w w:val="78"/>
          <w:sz w:val="10"/>
          <w:szCs w:val="10"/>
        </w:rPr>
        <w:t>-</w:t>
      </w:r>
      <w:r>
        <w:rPr>
          <w:rFonts w:cs="Arial" w:hAnsi="Arial" w:eastAsia="Arial" w:ascii="Arial"/>
          <w:color w:val="878787"/>
          <w:spacing w:val="-2"/>
          <w:w w:val="78"/>
          <w:sz w:val="10"/>
          <w:szCs w:val="10"/>
        </w:rPr>
        <w:t>·</w:t>
      </w:r>
      <w:r>
        <w:rPr>
          <w:rFonts w:cs="Arial" w:hAnsi="Arial" w:eastAsia="Arial" w:ascii="Arial"/>
          <w:color w:val="606060"/>
          <w:spacing w:val="-5"/>
          <w:w w:val="188"/>
          <w:sz w:val="10"/>
          <w:szCs w:val="10"/>
        </w:rPr>
        <w:t>-</w:t>
      </w:r>
      <w:r>
        <w:rPr>
          <w:rFonts w:cs="Arial" w:hAnsi="Arial" w:eastAsia="Arial" w:ascii="Arial"/>
          <w:color w:val="707070"/>
          <w:spacing w:val="-3"/>
          <w:w w:val="109"/>
          <w:sz w:val="10"/>
          <w:szCs w:val="10"/>
        </w:rPr>
        <w:t>-</w:t>
      </w:r>
      <w:r>
        <w:rPr>
          <w:rFonts w:cs="Arial" w:hAnsi="Arial" w:eastAsia="Arial" w:ascii="Arial"/>
          <w:color w:val="878787"/>
          <w:spacing w:val="-1"/>
          <w:w w:val="47"/>
          <w:sz w:val="10"/>
          <w:szCs w:val="10"/>
        </w:rPr>
        <w:t>·</w:t>
      </w:r>
      <w:r>
        <w:rPr>
          <w:rFonts w:cs="Arial" w:hAnsi="Arial" w:eastAsia="Arial" w:ascii="Arial"/>
          <w:color w:val="707070"/>
          <w:spacing w:val="-3"/>
          <w:w w:val="109"/>
          <w:sz w:val="10"/>
          <w:szCs w:val="10"/>
        </w:rPr>
        <w:t>·</w:t>
      </w:r>
      <w:r>
        <w:rPr>
          <w:rFonts w:cs="Arial" w:hAnsi="Arial" w:eastAsia="Arial" w:ascii="Arial"/>
          <w:color w:val="878787"/>
          <w:spacing w:val="-4"/>
          <w:w w:val="141"/>
          <w:sz w:val="10"/>
          <w:szCs w:val="10"/>
        </w:rPr>
        <w:t>·</w:t>
      </w:r>
      <w:r>
        <w:rPr>
          <w:rFonts w:cs="Arial" w:hAnsi="Arial" w:eastAsia="Arial" w:ascii="Arial"/>
          <w:color w:val="707070"/>
          <w:spacing w:val="0"/>
          <w:w w:val="150"/>
          <w:sz w:val="10"/>
          <w:szCs w:val="10"/>
        </w:rPr>
        <w:t>.</w:t>
      </w:r>
      <w:r>
        <w:rPr>
          <w:rFonts w:cs="Arial" w:hAnsi="Arial" w:eastAsia="Arial" w:ascii="Arial"/>
          <w:color w:val="707070"/>
          <w:spacing w:val="1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06060"/>
          <w:spacing w:val="2"/>
          <w:w w:val="11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6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07070"/>
          <w:spacing w:val="-6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707070"/>
          <w:spacing w:val="-1"/>
          <w:w w:val="120"/>
          <w:sz w:val="14"/>
          <w:szCs w:val="14"/>
        </w:rPr>
        <w:t>.</w:t>
      </w:r>
      <w:r>
        <w:rPr>
          <w:rFonts w:cs="Arial" w:hAnsi="Arial" w:eastAsia="Arial" w:ascii="Arial"/>
          <w:color w:val="878787"/>
          <w:spacing w:val="0"/>
          <w:w w:val="120"/>
          <w:sz w:val="14"/>
          <w:szCs w:val="14"/>
        </w:rPr>
        <w:t>.</w:t>
      </w:r>
      <w:r>
        <w:rPr>
          <w:rFonts w:cs="Arial" w:hAnsi="Arial" w:eastAsia="Arial" w:ascii="Arial"/>
          <w:color w:val="878787"/>
          <w:spacing w:val="0"/>
          <w:w w:val="120"/>
          <w:sz w:val="14"/>
          <w:szCs w:val="14"/>
        </w:rPr>
        <w:t>  </w:t>
      </w:r>
      <w:r>
        <w:rPr>
          <w:rFonts w:cs="Arial" w:hAnsi="Arial" w:eastAsia="Arial" w:ascii="Arial"/>
          <w:color w:val="878787"/>
          <w:spacing w:val="32"/>
          <w:w w:val="12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78787"/>
          <w:spacing w:val="-2"/>
          <w:w w:val="5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-4"/>
          <w:w w:val="13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C9C9C"/>
          <w:spacing w:val="-2"/>
          <w:w w:val="6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-2"/>
          <w:w w:val="6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17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-2"/>
          <w:sz w:val="18"/>
          <w:szCs w:val="18"/>
        </w:rPr>
        <w:t>                                                                    </w:t>
      </w:r>
      <w:r>
        <w:rPr>
          <w:rFonts w:cs="Times New Roman" w:hAnsi="Times New Roman" w:eastAsia="Times New Roman" w:ascii="Times New Roman"/>
          <w:color w:val="707070"/>
          <w:spacing w:val="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606060"/>
          <w:spacing w:val="-3"/>
          <w:w w:val="109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07070"/>
          <w:spacing w:val="-3"/>
          <w:w w:val="94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06060"/>
          <w:spacing w:val="-4"/>
          <w:w w:val="156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4B4B4B"/>
          <w:spacing w:val="-4"/>
          <w:w w:val="14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C9C9C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78787"/>
          <w:spacing w:val="-1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78787"/>
          <w:spacing w:val="-1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78787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78787"/>
          <w:spacing w:val="-3"/>
          <w:w w:val="12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06060"/>
          <w:spacing w:val="0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06060"/>
          <w:spacing w:val="0"/>
          <w:w w:val="100"/>
          <w:position w:val="-1"/>
          <w:sz w:val="10"/>
          <w:szCs w:val="10"/>
        </w:rPr>
        <w:t>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06060"/>
          <w:spacing w:val="-11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B4B4B"/>
          <w:spacing w:val="1"/>
          <w:w w:val="82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1"/>
          <w:w w:val="82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C9C9C"/>
          <w:spacing w:val="1"/>
          <w:w w:val="82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06060"/>
          <w:spacing w:val="0"/>
          <w:w w:val="82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82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606060"/>
          <w:spacing w:val="15"/>
          <w:w w:val="82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78787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B4B4B"/>
          <w:spacing w:val="2"/>
          <w:w w:val="16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12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16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40"/>
        <w:ind w:left="408" w:right="81"/>
      </w:pPr>
      <w:r>
        <w:rPr>
          <w:rFonts w:cs="Times New Roman" w:hAnsi="Times New Roman" w:eastAsia="Times New Roman" w:ascii="Times New Roman"/>
          <w:color w:val="181818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43434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181818"/>
          <w:spacing w:val="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9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112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3"/>
          <w:w w:val="69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9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4"/>
          <w:w w:val="86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95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9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7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9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7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3"/>
          <w:w w:val="7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79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7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79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79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79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7"/>
          <w:w w:val="7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7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9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2"/>
          <w:w w:val="112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89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4"/>
          <w:w w:val="86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78"/>
          <w:position w:val="2"/>
          <w:sz w:val="16"/>
          <w:szCs w:val="16"/>
        </w:rPr>
        <w:t>á</w:t>
      </w:r>
      <w:r>
        <w:rPr>
          <w:rFonts w:cs="Arial" w:hAnsi="Arial" w:eastAsia="Arial" w:ascii="Arial"/>
          <w:color w:val="181818"/>
          <w:spacing w:val="0"/>
          <w:w w:val="99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99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7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9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01"/>
          <w:position w:val="2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12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2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2"/>
          <w:w w:val="8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13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so</w:t>
      </w:r>
      <w:r>
        <w:rPr>
          <w:rFonts w:cs="Arial" w:hAnsi="Arial" w:eastAsia="Arial" w:ascii="Arial"/>
          <w:color w:val="181818"/>
          <w:spacing w:val="13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7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8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6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343434"/>
          <w:spacing w:val="-1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1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2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5"/>
          <w:w w:val="82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2"/>
          <w:w w:val="8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4"/>
          <w:w w:val="82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2"/>
          <w:sz w:val="16"/>
          <w:szCs w:val="16"/>
        </w:rPr>
        <w:t>                             </w:t>
      </w:r>
      <w:r>
        <w:rPr>
          <w:rFonts w:cs="Times New Roman" w:hAnsi="Times New Roman" w:eastAsia="Times New Roman" w:ascii="Times New Roman"/>
          <w:color w:val="020202"/>
          <w:spacing w:val="16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9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81818"/>
          <w:spacing w:val="1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9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4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9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9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5"/>
          <w:w w:val="9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4"/>
          <w:w w:val="9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3"/>
          <w:w w:val="9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3"/>
          <w:w w:val="9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92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181818"/>
          <w:spacing w:val="6"/>
          <w:w w:val="9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100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-2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10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6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4"/>
          <w:w w:val="10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-4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               </w:t>
      </w:r>
      <w:r>
        <w:rPr>
          <w:rFonts w:cs="Arial" w:hAnsi="Arial" w:eastAsia="Arial" w:ascii="Arial"/>
          <w:color w:val="020202"/>
          <w:spacing w:val="24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9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-5"/>
          <w:w w:val="112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4"/>
          <w:w w:val="9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81818"/>
          <w:spacing w:val="-5"/>
          <w:w w:val="112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0"/>
          <w:w w:val="98"/>
          <w:position w:val="-1"/>
          <w:sz w:val="18"/>
          <w:szCs w:val="18"/>
        </w:rPr>
        <w:t>72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" w:lineRule="auto" w:line="172"/>
        <w:ind w:left="5425" w:right="1934" w:firstLine="10"/>
      </w:pPr>
      <w:r>
        <w:rPr>
          <w:rFonts w:cs="Arial" w:hAnsi="Arial" w:eastAsia="Arial" w:ascii="Arial"/>
          <w:color w:val="181818"/>
          <w:spacing w:val="-3"/>
          <w:w w:val="7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343434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9"/>
          <w:sz w:val="16"/>
          <w:szCs w:val="16"/>
        </w:rPr>
        <w:t>st</w:t>
      </w:r>
      <w:r>
        <w:rPr>
          <w:rFonts w:cs="Arial" w:hAnsi="Arial" w:eastAsia="Arial" w:ascii="Arial"/>
          <w:color w:val="181818"/>
          <w:spacing w:val="-4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3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2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64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5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5"/>
          <w:sz w:val="16"/>
          <w:szCs w:val="16"/>
        </w:rPr>
        <w:t>os</w:t>
      </w:r>
      <w:r>
        <w:rPr>
          <w:rFonts w:cs="Arial" w:hAnsi="Arial" w:eastAsia="Arial" w:ascii="Arial"/>
          <w:color w:val="181818"/>
          <w:spacing w:val="-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6"/>
          <w:szCs w:val="16"/>
        </w:rPr>
        <w:t>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81818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91"/>
          <w:position w:val="-5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4"/>
          <w:w w:val="91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91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91"/>
          <w:position w:val="-5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15"/>
          <w:w w:val="91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2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4"/>
          <w:w w:val="96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8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4"/>
          <w:w w:val="97"/>
          <w:position w:val="-5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0"/>
          <w:w w:val="123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123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9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1"/>
          <w:w w:val="9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6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-4"/>
          <w:w w:val="86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12"/>
          <w:w w:val="135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12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3831"/>
      </w:pPr>
      <w:r>
        <w:rPr>
          <w:rFonts w:cs="Arial" w:hAnsi="Arial" w:eastAsia="Arial" w:ascii="Arial"/>
          <w:color w:val="878787"/>
          <w:spacing w:val="1"/>
          <w:w w:val="4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1"/>
          <w:w w:val="6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4B4B4B"/>
          <w:spacing w:val="0"/>
          <w:w w:val="13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40"/>
        <w:ind w:left="408" w:right="85"/>
      </w:pPr>
      <w:r>
        <w:rPr>
          <w:rFonts w:cs="Times New Roman" w:hAnsi="Times New Roman" w:eastAsia="Times New Roman" w:ascii="Times New Roman"/>
          <w:color w:val="181818"/>
          <w:spacing w:val="-4"/>
          <w:w w:val="9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9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0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9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81818"/>
          <w:spacing w:val="1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020202"/>
          <w:spacing w:val="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9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4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14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4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2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20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17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343434"/>
          <w:spacing w:val="-3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1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78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4"/>
          <w:w w:val="7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0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7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so</w:t>
      </w:r>
      <w:r>
        <w:rPr>
          <w:rFonts w:cs="Arial" w:hAnsi="Arial" w:eastAsia="Arial" w:ascii="Arial"/>
          <w:color w:val="181818"/>
          <w:spacing w:val="7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-3"/>
          <w:w w:val="84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2"/>
          <w:w w:val="10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2"/>
          <w:w w:val="89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123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78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78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7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3"/>
          <w:w w:val="7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8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78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78"/>
          <w:position w:val="2"/>
          <w:sz w:val="16"/>
          <w:szCs w:val="16"/>
        </w:rPr>
        <w:t>est</w:t>
      </w:r>
      <w:r>
        <w:rPr>
          <w:rFonts w:cs="Arial" w:hAnsi="Arial" w:eastAsia="Arial" w:ascii="Arial"/>
          <w:color w:val="181818"/>
          <w:spacing w:val="-5"/>
          <w:w w:val="78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7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7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4"/>
          <w:w w:val="7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1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2"/>
          <w:w w:val="81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4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23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78"/>
          <w:position w:val="2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0"/>
          <w:w w:val="91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91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79"/>
          <w:position w:val="2"/>
          <w:sz w:val="16"/>
          <w:szCs w:val="16"/>
        </w:rPr>
        <w:t>ca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6"/>
          <w:szCs w:val="16"/>
        </w:rPr>
        <w:t>                  </w:t>
      </w:r>
      <w:r>
        <w:rPr>
          <w:rFonts w:cs="Arial" w:hAnsi="Arial" w:eastAsia="Arial" w:ascii="Arial"/>
          <w:color w:val="181818"/>
          <w:spacing w:val="-16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20202"/>
          <w:spacing w:val="4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5"/>
          <w:w w:val="94"/>
          <w:position w:val="0"/>
          <w:sz w:val="16"/>
          <w:szCs w:val="16"/>
        </w:rPr>
        <w:t>W</w:t>
      </w:r>
      <w:r>
        <w:rPr>
          <w:rFonts w:cs="Arial" w:hAnsi="Arial" w:eastAsia="Arial" w:ascii="Arial"/>
          <w:color w:val="020202"/>
          <w:spacing w:val="-3"/>
          <w:w w:val="9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3"/>
          <w:w w:val="9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94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181818"/>
          <w:spacing w:val="13"/>
          <w:w w:val="9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74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0"/>
          <w:w w:val="9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7"/>
          <w:w w:val="9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92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-5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8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                       </w:t>
      </w:r>
      <w:r>
        <w:rPr>
          <w:rFonts w:cs="Arial" w:hAnsi="Arial" w:eastAsia="Arial" w:ascii="Arial"/>
          <w:color w:val="020202"/>
          <w:spacing w:val="14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5"/>
          <w:w w:val="118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4"/>
          <w:w w:val="9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0"/>
          <w:w w:val="101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30"/>
      </w:pPr>
      <w:r>
        <w:rPr>
          <w:rFonts w:cs="Arial" w:hAnsi="Arial" w:eastAsia="Arial" w:ascii="Arial"/>
          <w:color w:val="181818"/>
          <w:spacing w:val="-2"/>
          <w:w w:val="81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2"/>
          <w:w w:val="81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1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21"/>
          <w:w w:val="81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8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11"/>
          <w:w w:val="112"/>
          <w:position w:val="4"/>
          <w:sz w:val="16"/>
          <w:szCs w:val="16"/>
        </w:rPr>
        <w:t>í</w:t>
      </w:r>
      <w:r>
        <w:rPr>
          <w:rFonts w:cs="Arial" w:hAnsi="Arial" w:eastAsia="Arial" w:ascii="Arial"/>
          <w:color w:val="181818"/>
          <w:spacing w:val="0"/>
          <w:w w:val="67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1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1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2"/>
          <w:w w:val="81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1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7"/>
          <w:w w:val="81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1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78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1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101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84"/>
          <w:position w:val="4"/>
          <w:sz w:val="16"/>
          <w:szCs w:val="16"/>
        </w:rPr>
        <w:t>ñ</w:t>
      </w:r>
      <w:r>
        <w:rPr>
          <w:rFonts w:cs="Arial" w:hAnsi="Arial" w:eastAsia="Arial" w:ascii="Arial"/>
          <w:color w:val="181818"/>
          <w:spacing w:val="-3"/>
          <w:w w:val="95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343434"/>
          <w:spacing w:val="0"/>
          <w:w w:val="67"/>
          <w:position w:val="4"/>
          <w:sz w:val="16"/>
          <w:szCs w:val="16"/>
        </w:rPr>
        <w:t>.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6"/>
          <w:szCs w:val="16"/>
        </w:rPr>
        <w:t>                                                                                                            </w:t>
      </w:r>
      <w:r>
        <w:rPr>
          <w:rFonts w:cs="Arial" w:hAnsi="Arial" w:eastAsia="Arial" w:ascii="Arial"/>
          <w:color w:val="343434"/>
          <w:spacing w:val="-17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92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3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9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9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-5"/>
          <w:w w:val="9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9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3"/>
          <w:w w:val="9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2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34"/>
          <w:w w:val="9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9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4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9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6"/>
          <w:w w:val="9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4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3"/>
          <w:w w:val="9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80"/>
        <w:ind w:right="2353"/>
      </w:pPr>
      <w:r>
        <w:rPr>
          <w:rFonts w:cs="Arial" w:hAnsi="Arial" w:eastAsia="Arial" w:ascii="Arial"/>
          <w:color w:val="020202"/>
          <w:spacing w:val="0"/>
          <w:w w:val="78"/>
          <w:sz w:val="18"/>
          <w:szCs w:val="18"/>
        </w:rPr>
        <w:t>LAZ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lineRule="exact" w:line="180"/>
        <w:ind w:left="95" w:right="77"/>
      </w:pPr>
      <w:r>
        <w:rPr>
          <w:rFonts w:cs="Times New Roman" w:hAnsi="Times New Roman" w:eastAsia="Times New Roman" w:ascii="Times New Roman"/>
          <w:color w:val="4B4B4B"/>
          <w:spacing w:val="3"/>
          <w:w w:val="20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FAFAF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FAFAF"/>
          <w:spacing w:val="1"/>
          <w:w w:val="8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FAFAF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FAFAF"/>
          <w:spacing w:val="0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FAFAF"/>
          <w:spacing w:val="0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FAFAF"/>
          <w:spacing w:val="-13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AFAFAF"/>
          <w:spacing w:val="0"/>
          <w:w w:val="100"/>
          <w:position w:val="-1"/>
          <w:sz w:val="14"/>
          <w:szCs w:val="14"/>
        </w:rPr>
        <w:t>..</w:t>
      </w:r>
      <w:r>
        <w:rPr>
          <w:rFonts w:cs="Arial" w:hAnsi="Arial" w:eastAsia="Arial" w:ascii="Arial"/>
          <w:color w:val="AFAFAF"/>
          <w:spacing w:val="23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78787"/>
          <w:spacing w:val="-1"/>
          <w:w w:val="47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AFAFAF"/>
          <w:spacing w:val="-2"/>
          <w:w w:val="75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C9C9C"/>
          <w:spacing w:val="-1"/>
          <w:w w:val="56"/>
          <w:position w:val="-1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9C9C9C"/>
          <w:spacing w:val="-2"/>
          <w:w w:val="94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878787"/>
          <w:spacing w:val="-2"/>
          <w:w w:val="66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07070"/>
          <w:spacing w:val="-2"/>
          <w:w w:val="75"/>
          <w:position w:val="-1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707070"/>
          <w:spacing w:val="-2"/>
          <w:w w:val="85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878787"/>
          <w:spacing w:val="-2"/>
          <w:w w:val="66"/>
          <w:position w:val="-1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878787"/>
          <w:spacing w:val="0"/>
          <w:w w:val="56"/>
          <w:position w:val="-1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878787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78787"/>
          <w:spacing w:val="-9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606060"/>
          <w:spacing w:val="2"/>
          <w:w w:val="11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1"/>
          <w:w w:val="7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FAFAF"/>
          <w:spacing w:val="1"/>
          <w:w w:val="31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B4B4B"/>
          <w:spacing w:val="1"/>
          <w:w w:val="8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C9C9C"/>
          <w:spacing w:val="2"/>
          <w:w w:val="109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78787"/>
          <w:spacing w:val="0"/>
          <w:w w:val="93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878787"/>
          <w:spacing w:val="0"/>
          <w:w w:val="100"/>
          <w:position w:val="-2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878787"/>
          <w:spacing w:val="-1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878787"/>
          <w:spacing w:val="0"/>
          <w:w w:val="56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878787"/>
          <w:spacing w:val="0"/>
          <w:w w:val="56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878787"/>
          <w:spacing w:val="0"/>
          <w:w w:val="5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878787"/>
          <w:spacing w:val="5"/>
          <w:w w:val="5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9C9C9C"/>
          <w:spacing w:val="-2"/>
          <w:w w:val="66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606060"/>
          <w:spacing w:val="-2"/>
          <w:w w:val="77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-3"/>
          <w:w w:val="99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-3"/>
          <w:w w:val="88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4B4B4B"/>
          <w:spacing w:val="-5"/>
          <w:w w:val="166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707070"/>
          <w:spacing w:val="0"/>
          <w:w w:val="55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707070"/>
          <w:spacing w:val="-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606060"/>
          <w:spacing w:val="1"/>
          <w:w w:val="69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06060"/>
          <w:spacing w:val="2"/>
          <w:w w:val="15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C9C9C"/>
          <w:spacing w:val="0"/>
          <w:w w:val="6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C9C9C"/>
          <w:spacing w:val="0"/>
          <w:w w:val="100"/>
          <w:position w:val="-1"/>
          <w:sz w:val="10"/>
          <w:szCs w:val="10"/>
        </w:rPr>
        <w:t>                                                                                                        </w:t>
      </w:r>
      <w:r>
        <w:rPr>
          <w:rFonts w:cs="Arial" w:hAnsi="Arial" w:eastAsia="Arial" w:ascii="Arial"/>
          <w:color w:val="9C9C9C"/>
          <w:spacing w:val="1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707070"/>
          <w:spacing w:val="1"/>
          <w:w w:val="5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C9C9C"/>
          <w:spacing w:val="1"/>
          <w:w w:val="7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C9C9C"/>
          <w:spacing w:val="1"/>
          <w:w w:val="7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07070"/>
          <w:spacing w:val="1"/>
          <w:w w:val="11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07070"/>
          <w:spacing w:val="1"/>
          <w:w w:val="11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78787"/>
          <w:spacing w:val="1"/>
          <w:w w:val="11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78787"/>
          <w:spacing w:val="0"/>
          <w:w w:val="14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78787"/>
          <w:spacing w:val="0"/>
          <w:w w:val="100"/>
          <w:position w:val="-1"/>
          <w:sz w:val="10"/>
          <w:szCs w:val="10"/>
        </w:rPr>
        <w:t>                </w:t>
      </w:r>
      <w:r>
        <w:rPr>
          <w:rFonts w:cs="Arial" w:hAnsi="Arial" w:eastAsia="Arial" w:ascii="Arial"/>
          <w:color w:val="878787"/>
          <w:spacing w:val="-4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AFAFAF"/>
          <w:spacing w:val="1"/>
          <w:w w:val="45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C9C9C"/>
          <w:spacing w:val="2"/>
          <w:w w:val="67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78787"/>
          <w:spacing w:val="4"/>
          <w:w w:val="123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C9C9C"/>
          <w:spacing w:val="3"/>
          <w:w w:val="10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4"/>
          <w:w w:val="14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8"/>
          <w:w w:val="3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0"/>
          <w:w w:val="10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0"/>
          <w:w w:val="100"/>
          <w:position w:val="-1"/>
          <w:sz w:val="12"/>
          <w:szCs w:val="12"/>
        </w:rPr>
        <w:t>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07070"/>
          <w:spacing w:val="0"/>
          <w:w w:val="62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-1"/>
          <w:w w:val="138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878787"/>
          <w:spacing w:val="-1"/>
          <w:w w:val="175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878787"/>
          <w:spacing w:val="-1"/>
          <w:w w:val="138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9C9C9C"/>
          <w:spacing w:val="0"/>
          <w:w w:val="87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0"/>
          <w:w w:val="87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0"/>
          <w:w w:val="100"/>
          <w:position w:val="1"/>
          <w:sz w:val="14"/>
          <w:szCs w:val="14"/>
        </w:rPr>
        <w:t>    </w:t>
      </w:r>
      <w:r>
        <w:rPr>
          <w:rFonts w:cs="Arial" w:hAnsi="Arial" w:eastAsia="Arial" w:ascii="Arial"/>
          <w:color w:val="707070"/>
          <w:spacing w:val="-1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C9C9C"/>
          <w:spacing w:val="0"/>
          <w:w w:val="80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FAFAF"/>
          <w:spacing w:val="-1"/>
          <w:w w:val="105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C9C9C"/>
          <w:spacing w:val="0"/>
          <w:w w:val="32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78787"/>
          <w:spacing w:val="0"/>
          <w:w w:val="40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78787"/>
          <w:spacing w:val="0"/>
          <w:w w:val="100"/>
          <w:position w:val="-3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color w:val="878787"/>
          <w:spacing w:val="-8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C9C9C"/>
          <w:spacing w:val="0"/>
          <w:w w:val="59"/>
          <w:position w:val="1"/>
          <w:sz w:val="16"/>
          <w:szCs w:val="16"/>
        </w:rPr>
        <w:t>..</w:t>
      </w:r>
      <w:r>
        <w:rPr>
          <w:rFonts w:cs="Times New Roman" w:hAnsi="Times New Roman" w:eastAsia="Times New Roman" w:ascii="Times New Roman"/>
          <w:color w:val="9C9C9C"/>
          <w:spacing w:val="0"/>
          <w:w w:val="59"/>
          <w:position w:val="1"/>
          <w:sz w:val="16"/>
          <w:szCs w:val="16"/>
        </w:rPr>
        <w:t>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C9C9C"/>
          <w:spacing w:val="8"/>
          <w:w w:val="5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4B4B4B"/>
          <w:spacing w:val="0"/>
          <w:w w:val="5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15"/>
          <w:w w:val="59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B4B4B"/>
          <w:spacing w:val="2"/>
          <w:w w:val="10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0"/>
          <w:w w:val="10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0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B4B4B"/>
          <w:spacing w:val="9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C9C9C"/>
          <w:spacing w:val="-1"/>
          <w:w w:val="32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78787"/>
          <w:spacing w:val="-2"/>
          <w:w w:val="8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4B4B4B"/>
          <w:spacing w:val="-2"/>
          <w:w w:val="13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07070"/>
          <w:spacing w:val="-8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C9C9C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06060"/>
          <w:spacing w:val="2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3"/>
          <w:w w:val="19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3"/>
          <w:w w:val="185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B4B4B"/>
          <w:spacing w:val="0"/>
          <w:w w:val="17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40"/>
        <w:ind w:left="403" w:right="90"/>
      </w:pPr>
      <w:r>
        <w:rPr>
          <w:rFonts w:cs="Times New Roman" w:hAnsi="Times New Roman" w:eastAsia="Times New Roman" w:ascii="Times New Roman"/>
          <w:color w:val="181818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1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6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                                     </w:t>
      </w:r>
      <w:r>
        <w:rPr>
          <w:rFonts w:cs="Arial" w:hAnsi="Arial" w:eastAsia="Arial" w:ascii="Arial"/>
          <w:color w:val="181818"/>
          <w:spacing w:val="4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20202"/>
          <w:spacing w:val="-3"/>
          <w:w w:val="13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-4"/>
          <w:w w:val="163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0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2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1"/>
          <w:w w:val="123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2"/>
          <w:w w:val="78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7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h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3"/>
          <w:w w:val="9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10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3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2"/>
          <w:w w:val="11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7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2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so</w:t>
      </w:r>
      <w:r>
        <w:rPr>
          <w:rFonts w:cs="Arial" w:hAnsi="Arial" w:eastAsia="Arial" w:ascii="Arial"/>
          <w:color w:val="181818"/>
          <w:spacing w:val="8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1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la</w:t>
      </w:r>
      <w:r>
        <w:rPr>
          <w:rFonts w:cs="Arial" w:hAnsi="Arial" w:eastAsia="Arial" w:ascii="Arial"/>
          <w:color w:val="181818"/>
          <w:spacing w:val="1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4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1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7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7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8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5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7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1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8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1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2"/>
          <w:w w:val="8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ón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               </w:t>
      </w:r>
      <w:r>
        <w:rPr>
          <w:rFonts w:cs="Arial" w:hAnsi="Arial" w:eastAsia="Arial" w:ascii="Arial"/>
          <w:color w:val="181818"/>
          <w:spacing w:val="35"/>
          <w:w w:val="82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        </w:t>
      </w:r>
      <w:r>
        <w:rPr>
          <w:rFonts w:cs="Times New Roman" w:hAnsi="Times New Roman" w:eastAsia="Times New Roman" w:ascii="Times New Roman"/>
          <w:color w:val="020202"/>
          <w:spacing w:val="4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10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4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10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8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5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4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4"/>
          <w:w w:val="10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                        </w:t>
      </w:r>
      <w:r>
        <w:rPr>
          <w:rFonts w:cs="Arial" w:hAnsi="Arial" w:eastAsia="Arial" w:ascii="Arial"/>
          <w:color w:val="181818"/>
          <w:spacing w:val="42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9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-5"/>
          <w:w w:val="112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430"/>
      </w:pPr>
      <w:r>
        <w:rPr>
          <w:rFonts w:cs="Arial" w:hAnsi="Arial" w:eastAsia="Arial" w:ascii="Arial"/>
          <w:color w:val="181818"/>
          <w:spacing w:val="-3"/>
          <w:w w:val="84"/>
          <w:position w:val="4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3"/>
          <w:w w:val="84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3"/>
          <w:w w:val="84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3"/>
          <w:w w:val="84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4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84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4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7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2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4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84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2"/>
          <w:w w:val="84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4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4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1"/>
          <w:w w:val="84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-10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7"/>
          <w:position w:val="4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87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1"/>
          <w:w w:val="87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87"/>
          <w:position w:val="4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-3"/>
          <w:w w:val="87"/>
          <w:position w:val="4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87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3"/>
          <w:w w:val="87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7"/>
          <w:position w:val="4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3"/>
          <w:w w:val="87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87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87"/>
          <w:position w:val="4"/>
          <w:sz w:val="16"/>
          <w:szCs w:val="16"/>
        </w:rPr>
        <w:t>.</w:t>
      </w:r>
      <w:r>
        <w:rPr>
          <w:rFonts w:cs="Arial" w:hAnsi="Arial" w:eastAsia="Arial" w:ascii="Arial"/>
          <w:color w:val="020202"/>
          <w:spacing w:val="0"/>
          <w:w w:val="87"/>
          <w:position w:val="4"/>
          <w:sz w:val="16"/>
          <w:szCs w:val="16"/>
        </w:rPr>
        <w:t>                                                                                                   </w:t>
      </w:r>
      <w:r>
        <w:rPr>
          <w:rFonts w:cs="Arial" w:hAnsi="Arial" w:eastAsia="Arial" w:ascii="Arial"/>
          <w:color w:val="020202"/>
          <w:spacing w:val="3"/>
          <w:w w:val="87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7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4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9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-3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13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4"/>
          <w:w w:val="88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3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97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93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-2"/>
          <w:w w:val="13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9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91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10"/>
          <w:w w:val="9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4"/>
          <w:w w:val="10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4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9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13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lineRule="exact" w:line="220"/>
        <w:ind w:left="7129" w:right="7140"/>
      </w:pPr>
      <w:r>
        <w:rPr>
          <w:rFonts w:cs="Times New Roman" w:hAnsi="Times New Roman" w:eastAsia="Times New Roman" w:ascii="Times New Roman"/>
          <w:color w:val="181818"/>
          <w:spacing w:val="2"/>
          <w:w w:val="87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B4B4B"/>
          <w:spacing w:val="6"/>
          <w:w w:val="20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43434"/>
          <w:spacing w:val="0"/>
          <w:w w:val="63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40"/>
        <w:ind w:left="403" w:right="86"/>
      </w:pPr>
      <w:r>
        <w:rPr>
          <w:rFonts w:cs="Times New Roman" w:hAnsi="Times New Roman" w:eastAsia="Times New Roman" w:ascii="Times New Roman"/>
          <w:color w:val="181818"/>
          <w:spacing w:val="-4"/>
          <w:w w:val="9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9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0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9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81818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                                     </w:t>
      </w:r>
      <w:r>
        <w:rPr>
          <w:rFonts w:cs="Arial" w:hAnsi="Arial" w:eastAsia="Arial" w:ascii="Arial"/>
          <w:color w:val="181818"/>
          <w:spacing w:val="3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9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81818"/>
          <w:spacing w:val="-5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0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2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h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4B4B4B"/>
          <w:spacing w:val="-1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2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8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0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67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8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95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2"/>
          <w:w w:val="123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9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72"/>
          <w:position w:val="2"/>
          <w:sz w:val="16"/>
          <w:szCs w:val="16"/>
        </w:rPr>
        <w:t>á</w:t>
      </w:r>
      <w:r>
        <w:rPr>
          <w:rFonts w:cs="Arial" w:hAnsi="Arial" w:eastAsia="Arial" w:ascii="Arial"/>
          <w:color w:val="181818"/>
          <w:spacing w:val="0"/>
          <w:w w:val="106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10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8"/>
          <w:position w:val="2"/>
          <w:sz w:val="16"/>
          <w:szCs w:val="16"/>
        </w:rPr>
        <w:t>co</w:t>
      </w:r>
      <w:r>
        <w:rPr>
          <w:rFonts w:cs="Arial" w:hAnsi="Arial" w:eastAsia="Arial" w:ascii="Arial"/>
          <w:color w:val="020202"/>
          <w:spacing w:val="-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1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80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0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0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2"/>
          <w:w w:val="80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1"/>
          <w:w w:val="8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2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17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65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1"/>
          <w:w w:val="70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95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1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2"/>
          <w:w w:val="87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1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9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7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1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9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78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6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2"/>
          <w:sz w:val="16"/>
          <w:szCs w:val="16"/>
        </w:rPr>
        <w:t>                          </w:t>
      </w:r>
      <w:r>
        <w:rPr>
          <w:rFonts w:cs="Times New Roman" w:hAnsi="Times New Roman" w:eastAsia="Times New Roman" w:ascii="Times New Roman"/>
          <w:color w:val="181818"/>
          <w:spacing w:val="40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3"/>
          <w:w w:val="9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4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91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91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15"/>
          <w:w w:val="9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4"/>
          <w:w w:val="9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4"/>
          <w:w w:val="9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0"/>
          <w:w w:val="12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81818"/>
          <w:spacing w:val="22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9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20202"/>
          <w:spacing w:val="-5"/>
          <w:w w:val="112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position w:val="0"/>
          <w:sz w:val="18"/>
          <w:szCs w:val="18"/>
        </w:rPr>
        <w:t>72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34"/>
      </w:pPr>
      <w:r>
        <w:rPr>
          <w:rFonts w:cs="Arial" w:hAnsi="Arial" w:eastAsia="Arial" w:ascii="Arial"/>
          <w:color w:val="181818"/>
          <w:spacing w:val="-3"/>
          <w:w w:val="84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3"/>
          <w:w w:val="84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4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84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4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84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4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4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4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23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84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4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343434"/>
          <w:spacing w:val="0"/>
          <w:w w:val="84"/>
          <w:position w:val="4"/>
          <w:sz w:val="16"/>
          <w:szCs w:val="16"/>
        </w:rPr>
        <w:t>st</w:t>
      </w:r>
      <w:r>
        <w:rPr>
          <w:rFonts w:cs="Arial" w:hAnsi="Arial" w:eastAsia="Arial" w:ascii="Arial"/>
          <w:color w:val="343434"/>
          <w:spacing w:val="-4"/>
          <w:w w:val="84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4"/>
          <w:position w:val="4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4"/>
          <w:position w:val="4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84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84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84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84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84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4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3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56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78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6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1"/>
          <w:w w:val="83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343434"/>
          <w:spacing w:val="-2"/>
          <w:w w:val="83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3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3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1"/>
          <w:w w:val="83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3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3"/>
          <w:w w:val="83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G</w:t>
      </w:r>
      <w:r>
        <w:rPr>
          <w:rFonts w:cs="Arial" w:hAnsi="Arial" w:eastAsia="Arial" w:ascii="Arial"/>
          <w:color w:val="343434"/>
          <w:spacing w:val="-2"/>
          <w:w w:val="83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3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11"/>
          <w:w w:val="83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0"/>
          <w:w w:val="83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6"/>
          <w:w w:val="83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3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83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3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3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3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5"/>
          <w:w w:val="83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-10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97"/>
          <w:position w:val="4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78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343434"/>
          <w:spacing w:val="-1"/>
          <w:w w:val="98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84"/>
          <w:position w:val="4"/>
          <w:sz w:val="16"/>
          <w:szCs w:val="16"/>
        </w:rPr>
        <w:t>é</w:t>
      </w:r>
      <w:r>
        <w:rPr>
          <w:rFonts w:cs="Arial" w:hAnsi="Arial" w:eastAsia="Arial" w:ascii="Arial"/>
          <w:color w:val="020202"/>
          <w:spacing w:val="-2"/>
          <w:w w:val="89"/>
          <w:position w:val="4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102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72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23"/>
          <w:position w:val="4"/>
          <w:sz w:val="16"/>
          <w:szCs w:val="16"/>
        </w:rPr>
        <w:t>f</w:t>
      </w:r>
      <w:r>
        <w:rPr>
          <w:rFonts w:cs="Arial" w:hAnsi="Arial" w:eastAsia="Arial" w:ascii="Arial"/>
          <w:color w:val="020202"/>
          <w:spacing w:val="-3"/>
          <w:w w:val="84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81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343434"/>
          <w:spacing w:val="0"/>
          <w:w w:val="67"/>
          <w:position w:val="4"/>
          <w:sz w:val="16"/>
          <w:szCs w:val="16"/>
        </w:rPr>
        <w:t>.</w:t>
      </w:r>
      <w:r>
        <w:rPr>
          <w:rFonts w:cs="Arial" w:hAnsi="Arial" w:eastAsia="Arial" w:ascii="Arial"/>
          <w:color w:val="343434"/>
          <w:spacing w:val="0"/>
          <w:w w:val="100"/>
          <w:position w:val="4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343434"/>
          <w:spacing w:val="20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4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9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3"/>
          <w:w w:val="9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13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4"/>
          <w:w w:val="88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3"/>
          <w:w w:val="9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3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1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93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-2"/>
          <w:w w:val="13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9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9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10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9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7"/>
          <w:w w:val="9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9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260"/>
        <w:ind w:left="76" w:right="98"/>
      </w:pPr>
      <w:r>
        <w:rPr>
          <w:rFonts w:cs="Times New Roman" w:hAnsi="Times New Roman" w:eastAsia="Times New Roman" w:ascii="Times New Roman"/>
          <w:color w:val="343434"/>
          <w:spacing w:val="0"/>
          <w:w w:val="27"/>
          <w:sz w:val="24"/>
          <w:szCs w:val="24"/>
        </w:rPr>
        <w:t>¡</w:t>
      </w:r>
      <w:r>
        <w:rPr>
          <w:rFonts w:cs="Times New Roman" w:hAnsi="Times New Roman" w:eastAsia="Times New Roman" w:ascii="Times New Roman"/>
          <w:color w:val="343434"/>
          <w:spacing w:val="0"/>
          <w:w w:val="27"/>
          <w:sz w:val="24"/>
          <w:szCs w:val="24"/>
        </w:rPr>
        <w:t>          </w:t>
      </w:r>
      <w:r>
        <w:rPr>
          <w:rFonts w:cs="Times New Roman" w:hAnsi="Times New Roman" w:eastAsia="Times New Roman" w:ascii="Times New Roman"/>
          <w:color w:val="343434"/>
          <w:spacing w:val="1"/>
          <w:w w:val="2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AFAFAF"/>
          <w:spacing w:val="0"/>
          <w:w w:val="27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AFAFAF"/>
          <w:spacing w:val="0"/>
          <w:w w:val="27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AFAFAF"/>
          <w:spacing w:val="0"/>
          <w:w w:val="27"/>
          <w:sz w:val="24"/>
          <w:szCs w:val="24"/>
        </w:rPr>
        <w:t>     </w:t>
      </w:r>
      <w:r>
        <w:rPr>
          <w:rFonts w:cs="Times New Roman" w:hAnsi="Times New Roman" w:eastAsia="Times New Roman" w:ascii="Times New Roman"/>
          <w:color w:val="AFAFAF"/>
          <w:spacing w:val="5"/>
          <w:w w:val="2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878787"/>
          <w:spacing w:val="1"/>
          <w:w w:val="3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1"/>
          <w:w w:val="86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0"/>
          <w:w w:val="3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-11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FAFAF"/>
          <w:spacing w:val="1"/>
          <w:w w:val="4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1"/>
          <w:w w:val="7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62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7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54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0"/>
          <w:w w:val="3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8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606060"/>
          <w:spacing w:val="-2"/>
          <w:w w:val="100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0"/>
          <w:w w:val="100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14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707070"/>
          <w:spacing w:val="3"/>
          <w:w w:val="20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5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3"/>
          <w:w w:val="19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07070"/>
          <w:spacing w:val="9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707070"/>
          <w:spacing w:val="0"/>
          <w:w w:val="5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07070"/>
          <w:spacing w:val="0"/>
          <w:w w:val="55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707070"/>
          <w:spacing w:val="9"/>
          <w:w w:val="55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878787"/>
          <w:spacing w:val="-5"/>
          <w:w w:val="162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AFAFAF"/>
          <w:spacing w:val="0"/>
          <w:w w:val="162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AFAFAF"/>
          <w:spacing w:val="-10"/>
          <w:w w:val="162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9C9C9C"/>
          <w:spacing w:val="1"/>
          <w:w w:val="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07070"/>
          <w:spacing w:val="1"/>
          <w:w w:val="18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06060"/>
          <w:spacing w:val="1"/>
          <w:w w:val="16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07070"/>
          <w:spacing w:val="0"/>
          <w:w w:val="84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07070"/>
          <w:spacing w:val="0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707070"/>
          <w:spacing w:val="8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C9C9C"/>
          <w:spacing w:val="1"/>
          <w:w w:val="3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06060"/>
          <w:spacing w:val="3"/>
          <w:w w:val="23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2"/>
          <w:w w:val="15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C9C9C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06060"/>
          <w:spacing w:val="0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100"/>
          <w:position w:val="-2"/>
          <w:sz w:val="12"/>
          <w:szCs w:val="12"/>
        </w:rPr>
        <w:t>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06060"/>
          <w:spacing w:val="-9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878787"/>
          <w:spacing w:val="-1"/>
          <w:w w:val="31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07070"/>
          <w:spacing w:val="-3"/>
          <w:w w:val="125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707070"/>
          <w:spacing w:val="-3"/>
          <w:w w:val="109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606060"/>
          <w:spacing w:val="-4"/>
          <w:w w:val="172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878787"/>
          <w:spacing w:val="-3"/>
          <w:w w:val="125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C9C9C"/>
          <w:spacing w:val="-5"/>
          <w:w w:val="188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9C9C9C"/>
          <w:spacing w:val="-3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C9C9C"/>
          <w:spacing w:val="-3"/>
          <w:w w:val="10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C9C9C"/>
          <w:spacing w:val="0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C9C9C"/>
          <w:spacing w:val="0"/>
          <w:w w:val="100"/>
          <w:position w:val="-3"/>
          <w:sz w:val="10"/>
          <w:szCs w:val="10"/>
        </w:rPr>
        <w:t>       </w:t>
      </w:r>
      <w:r>
        <w:rPr>
          <w:rFonts w:cs="Arial" w:hAnsi="Arial" w:eastAsia="Arial" w:ascii="Arial"/>
          <w:color w:val="9C9C9C"/>
          <w:spacing w:val="-8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9C9C9C"/>
          <w:spacing w:val="-1"/>
          <w:w w:val="37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707070"/>
          <w:spacing w:val="0"/>
          <w:w w:val="113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707070"/>
          <w:spacing w:val="0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707070"/>
          <w:spacing w:val="4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707070"/>
          <w:spacing w:val="1"/>
          <w:w w:val="6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2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5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2"/>
          <w:w w:val="15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2"/>
          <w:w w:val="11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4"/>
          <w:w w:val="27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3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-1"/>
          <w:sz w:val="12"/>
          <w:szCs w:val="12"/>
        </w:rPr>
        <w:t>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07070"/>
          <w:spacing w:val="-3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4B4B4B"/>
          <w:spacing w:val="2"/>
          <w:w w:val="109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7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2"/>
          <w:w w:val="101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7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14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B4B4B"/>
          <w:spacing w:val="1"/>
          <w:w w:val="62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C9C9C"/>
          <w:spacing w:val="0"/>
          <w:w w:val="62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C9C9C"/>
          <w:spacing w:val="0"/>
          <w:w w:val="62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C9C9C"/>
          <w:spacing w:val="13"/>
          <w:w w:val="62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707070"/>
          <w:spacing w:val="-3"/>
          <w:w w:val="150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C9C9C"/>
          <w:spacing w:val="-4"/>
          <w:w w:val="169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878787"/>
          <w:spacing w:val="0"/>
          <w:w w:val="113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878787"/>
          <w:spacing w:val="0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878787"/>
          <w:spacing w:val="-10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06060"/>
          <w:spacing w:val="0"/>
          <w:w w:val="56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C9C9C"/>
          <w:spacing w:val="0"/>
          <w:w w:val="56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0"/>
          <w:w w:val="72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07070"/>
          <w:spacing w:val="-1"/>
          <w:w w:val="121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64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78787"/>
          <w:spacing w:val="0"/>
          <w:w w:val="64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78787"/>
          <w:spacing w:val="-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78787"/>
          <w:spacing w:val="-2"/>
          <w:w w:val="200"/>
          <w:position w:val="0"/>
          <w:sz w:val="18"/>
          <w:szCs w:val="18"/>
        </w:rPr>
      </w:r>
      <w:r>
        <w:rPr>
          <w:rFonts w:cs="Times New Roman" w:hAnsi="Times New Roman" w:eastAsia="Times New Roman" w:ascii="Times New Roman"/>
          <w:color w:val="878787"/>
          <w:spacing w:val="0"/>
          <w:w w:val="200"/>
          <w:position w:val="0"/>
          <w:sz w:val="18"/>
          <w:szCs w:val="18"/>
          <w:u w:val="single" w:color="707070"/>
        </w:rPr>
        <w:t> </w:t>
      </w:r>
      <w:r>
        <w:rPr>
          <w:rFonts w:cs="Times New Roman" w:hAnsi="Times New Roman" w:eastAsia="Times New Roman" w:ascii="Times New Roman"/>
          <w:color w:val="878787"/>
          <w:spacing w:val="0"/>
          <w:w w:val="100"/>
          <w:position w:val="0"/>
          <w:sz w:val="18"/>
          <w:szCs w:val="18"/>
          <w:u w:val="single" w:color="707070"/>
        </w:rPr>
        <w:t>       </w:t>
      </w:r>
      <w:r>
        <w:rPr>
          <w:rFonts w:cs="Times New Roman" w:hAnsi="Times New Roman" w:eastAsia="Times New Roman" w:ascii="Times New Roman"/>
          <w:color w:val="878787"/>
          <w:spacing w:val="-2"/>
          <w:w w:val="100"/>
          <w:position w:val="0"/>
          <w:sz w:val="18"/>
          <w:szCs w:val="18"/>
          <w:u w:val="single" w:color="707070"/>
        </w:rPr>
        <w:t> </w:t>
      </w:r>
      <w:r>
        <w:rPr>
          <w:rFonts w:cs="Times New Roman" w:hAnsi="Times New Roman" w:eastAsia="Times New Roman" w:ascii="Times New Roman"/>
          <w:color w:val="878787"/>
          <w:spacing w:val="-2"/>
          <w:w w:val="100"/>
          <w:position w:val="0"/>
          <w:sz w:val="18"/>
          <w:szCs w:val="18"/>
          <w:u w:val="single" w:color="707070"/>
        </w:rPr>
      </w:r>
      <w:r>
        <w:rPr>
          <w:rFonts w:cs="Times New Roman" w:hAnsi="Times New Roman" w:eastAsia="Times New Roman" w:ascii="Times New Roman"/>
          <w:color w:val="878787"/>
          <w:spacing w:val="-2"/>
          <w:w w:val="100"/>
          <w:position w:val="0"/>
          <w:sz w:val="18"/>
          <w:szCs w:val="18"/>
        </w:rPr>
      </w:r>
      <w:r>
        <w:rPr>
          <w:rFonts w:cs="Times New Roman" w:hAnsi="Times New Roman" w:eastAsia="Times New Roman" w:ascii="Times New Roman"/>
          <w:color w:val="878787"/>
          <w:spacing w:val="-2"/>
          <w:w w:val="100"/>
          <w:position w:val="0"/>
          <w:sz w:val="18"/>
          <w:szCs w:val="18"/>
        </w:rPr>
      </w:r>
      <w:r>
        <w:rPr>
          <w:rFonts w:cs="Arial" w:hAnsi="Arial" w:eastAsia="Arial" w:ascii="Arial"/>
          <w:color w:val="9C9C9C"/>
          <w:spacing w:val="0"/>
          <w:w w:val="179"/>
          <w:position w:val="0"/>
          <w:sz w:val="6"/>
          <w:szCs w:val="6"/>
        </w:rPr>
        <w:t>.,</w:t>
      </w:r>
      <w:r>
        <w:rPr>
          <w:rFonts w:cs="Arial" w:hAnsi="Arial" w:eastAsia="Arial" w:ascii="Arial"/>
          <w:color w:val="9C9C9C"/>
          <w:spacing w:val="0"/>
          <w:w w:val="179"/>
          <w:position w:val="0"/>
          <w:sz w:val="6"/>
          <w:szCs w:val="6"/>
        </w:rPr>
        <w:t> </w:t>
      </w:r>
      <w:r>
        <w:rPr>
          <w:rFonts w:cs="Arial" w:hAnsi="Arial" w:eastAsia="Arial" w:ascii="Arial"/>
          <w:color w:val="9C9C9C"/>
          <w:spacing w:val="16"/>
          <w:w w:val="179"/>
          <w:position w:val="0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878787"/>
          <w:spacing w:val="1"/>
          <w:w w:val="3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47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47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47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7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4"/>
          <w:w w:val="28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9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2"/>
          <w:w w:val="10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0"/>
          <w:w w:val="39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78787"/>
          <w:spacing w:val="0"/>
          <w:w w:val="100"/>
          <w:position w:val="-4"/>
          <w:sz w:val="18"/>
          <w:szCs w:val="18"/>
        </w:rPr>
        <w:t>                                                                   </w:t>
      </w:r>
      <w:r>
        <w:rPr>
          <w:rFonts w:cs="Times New Roman" w:hAnsi="Times New Roman" w:eastAsia="Times New Roman" w:ascii="Times New Roman"/>
          <w:color w:val="878787"/>
          <w:spacing w:val="-11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FAFAF"/>
          <w:spacing w:val="0"/>
          <w:w w:val="45"/>
          <w:position w:val="-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FAFAF"/>
          <w:spacing w:val="0"/>
          <w:w w:val="45"/>
          <w:position w:val="-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FAFAF"/>
          <w:spacing w:val="12"/>
          <w:w w:val="45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AFAFAF"/>
          <w:spacing w:val="0"/>
          <w:w w:val="4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C9C9C"/>
          <w:spacing w:val="0"/>
          <w:w w:val="41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606060"/>
          <w:spacing w:val="-1"/>
          <w:w w:val="9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606060"/>
          <w:spacing w:val="-1"/>
          <w:w w:val="156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878787"/>
          <w:spacing w:val="-1"/>
          <w:w w:val="9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C9C9C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C9C9C"/>
          <w:spacing w:val="-1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9C9C9C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-1"/>
          <w:w w:val="7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-1"/>
          <w:w w:val="80"/>
          <w:position w:val="-4"/>
          <w:sz w:val="14"/>
          <w:szCs w:val="14"/>
        </w:rPr>
        <w:t>•</w:t>
      </w:r>
      <w:r>
        <w:rPr>
          <w:rFonts w:cs="Arial" w:hAnsi="Arial" w:eastAsia="Arial" w:ascii="Arial"/>
          <w:color w:val="878787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-1"/>
          <w:w w:val="95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-1"/>
          <w:w w:val="95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C9C9C"/>
          <w:spacing w:val="-1"/>
          <w:w w:val="8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C9C9C"/>
          <w:spacing w:val="-1"/>
          <w:w w:val="6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-1"/>
          <w:w w:val="8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0"/>
          <w:w w:val="8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-1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4B4B4B"/>
          <w:spacing w:val="0"/>
          <w:w w:val="4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C9C9C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0"/>
          <w:w w:val="83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40"/>
        <w:ind w:left="399" w:right="90"/>
      </w:pPr>
      <w:r>
        <w:rPr>
          <w:rFonts w:cs="Times New Roman" w:hAnsi="Times New Roman" w:eastAsia="Times New Roman" w:ascii="Times New Roman"/>
          <w:color w:val="181818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                                     </w:t>
      </w:r>
      <w:r>
        <w:rPr>
          <w:rFonts w:cs="Arial" w:hAnsi="Arial" w:eastAsia="Arial" w:ascii="Arial"/>
          <w:color w:val="181818"/>
          <w:spacing w:val="4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9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20202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2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6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7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343434"/>
          <w:spacing w:val="0"/>
          <w:w w:val="8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343434"/>
          <w:spacing w:val="-2"/>
          <w:w w:val="8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9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3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so</w:t>
      </w:r>
      <w:r>
        <w:rPr>
          <w:rFonts w:cs="Arial" w:hAnsi="Arial" w:eastAsia="Arial" w:ascii="Arial"/>
          <w:color w:val="181818"/>
          <w:spacing w:val="9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28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73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9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4"/>
          <w:w w:val="102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89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123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5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3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3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position w:val="2"/>
          <w:sz w:val="16"/>
          <w:szCs w:val="16"/>
        </w:rPr>
        <w:t>eo</w:t>
      </w:r>
      <w:r>
        <w:rPr>
          <w:rFonts w:cs="Arial" w:hAnsi="Arial" w:eastAsia="Arial" w:ascii="Arial"/>
          <w:color w:val="181818"/>
          <w:spacing w:val="18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-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3"/>
          <w:w w:val="84"/>
          <w:position w:val="2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2"/>
          <w:w w:val="89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112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-2"/>
          <w:w w:val="7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1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6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56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6"/>
          <w:szCs w:val="16"/>
        </w:rPr>
        <w:t>                </w:t>
      </w:r>
      <w:r>
        <w:rPr>
          <w:rFonts w:cs="Arial" w:hAnsi="Arial" w:eastAsia="Arial" w:ascii="Arial"/>
          <w:color w:val="181818"/>
          <w:spacing w:val="21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3"/>
          <w:w w:val="9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3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91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91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020202"/>
          <w:spacing w:val="9"/>
          <w:w w:val="9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4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4"/>
          <w:w w:val="10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                        </w:t>
      </w:r>
      <w:r>
        <w:rPr>
          <w:rFonts w:cs="Arial" w:hAnsi="Arial" w:eastAsia="Arial" w:ascii="Arial"/>
          <w:color w:val="181818"/>
          <w:spacing w:val="29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-5"/>
          <w:w w:val="118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430"/>
      </w:pPr>
      <w:r>
        <w:rPr>
          <w:rFonts w:cs="Arial" w:hAnsi="Arial" w:eastAsia="Arial" w:ascii="Arial"/>
          <w:color w:val="020202"/>
          <w:spacing w:val="-2"/>
          <w:w w:val="83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343434"/>
          <w:spacing w:val="-1"/>
          <w:w w:val="83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3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3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8"/>
          <w:w w:val="83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3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2"/>
          <w:w w:val="83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5"/>
          <w:w w:val="83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7"/>
          <w:w w:val="83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3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3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4"/>
          <w:w w:val="83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3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20"/>
          <w:w w:val="83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-14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91"/>
          <w:position w:val="4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4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1"/>
          <w:w w:val="84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6"/>
          <w:position w:val="4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-4"/>
          <w:w w:val="86"/>
          <w:position w:val="4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102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78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7"/>
          <w:w w:val="123"/>
          <w:position w:val="4"/>
          <w:sz w:val="16"/>
          <w:szCs w:val="16"/>
        </w:rPr>
        <w:t>f</w:t>
      </w:r>
      <w:r>
        <w:rPr>
          <w:rFonts w:cs="Arial" w:hAnsi="Arial" w:eastAsia="Arial" w:ascii="Arial"/>
          <w:color w:val="020202"/>
          <w:spacing w:val="-3"/>
          <w:w w:val="84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87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4B4B4B"/>
          <w:spacing w:val="0"/>
          <w:w w:val="67"/>
          <w:position w:val="4"/>
          <w:sz w:val="16"/>
          <w:szCs w:val="16"/>
        </w:rPr>
        <w:t>.</w:t>
      </w:r>
      <w:r>
        <w:rPr>
          <w:rFonts w:cs="Arial" w:hAnsi="Arial" w:eastAsia="Arial" w:ascii="Arial"/>
          <w:color w:val="4B4B4B"/>
          <w:spacing w:val="0"/>
          <w:w w:val="100"/>
          <w:position w:val="4"/>
          <w:sz w:val="16"/>
          <w:szCs w:val="16"/>
        </w:rPr>
        <w:t>                                                                         </w:t>
      </w:r>
      <w:r>
        <w:rPr>
          <w:rFonts w:cs="Arial" w:hAnsi="Arial" w:eastAsia="Arial" w:ascii="Arial"/>
          <w:color w:val="4B4B4B"/>
          <w:spacing w:val="-21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4"/>
          <w:w w:val="9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9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-3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2"/>
          <w:w w:val="13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4"/>
          <w:w w:val="88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3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7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93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-2"/>
          <w:w w:val="13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9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9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16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4"/>
          <w:w w:val="10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4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18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20"/>
        <w:ind w:left="2679"/>
      </w:pPr>
      <w:r>
        <w:rPr>
          <w:rFonts w:cs="Times New Roman" w:hAnsi="Times New Roman" w:eastAsia="Times New Roman" w:ascii="Times New Roman"/>
          <w:color w:val="4B4B4B"/>
          <w:spacing w:val="-1"/>
          <w:w w:val="63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707070"/>
          <w:spacing w:val="0"/>
          <w:w w:val="63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707070"/>
          <w:spacing w:val="-2"/>
          <w:w w:val="63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707070"/>
          <w:spacing w:val="0"/>
          <w:w w:val="63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707070"/>
          <w:spacing w:val="0"/>
          <w:w w:val="63"/>
          <w:position w:val="1"/>
          <w:sz w:val="18"/>
          <w:szCs w:val="18"/>
        </w:rPr>
        <w:t>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07070"/>
          <w:spacing w:val="25"/>
          <w:w w:val="63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78787"/>
          <w:spacing w:val="2"/>
          <w:w w:val="34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878787"/>
          <w:spacing w:val="2"/>
          <w:w w:val="75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B4B4B"/>
          <w:spacing w:val="2"/>
          <w:w w:val="58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2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B4B4B"/>
          <w:spacing w:val="2"/>
          <w:w w:val="75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B4B4B"/>
          <w:spacing w:val="0"/>
          <w:w w:val="52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B4B4B"/>
          <w:spacing w:val="0"/>
          <w:w w:val="100"/>
          <w:position w:val="-3"/>
          <w:sz w:val="24"/>
          <w:szCs w:val="24"/>
        </w:rPr>
        <w:t>                                                                          </w:t>
      </w:r>
      <w:r>
        <w:rPr>
          <w:rFonts w:cs="Times New Roman" w:hAnsi="Times New Roman" w:eastAsia="Times New Roman" w:ascii="Times New Roman"/>
          <w:color w:val="4B4B4B"/>
          <w:spacing w:val="-20"/>
          <w:w w:val="100"/>
          <w:position w:val="-3"/>
          <w:sz w:val="24"/>
          <w:szCs w:val="24"/>
        </w:rPr>
        <w:t> </w:t>
      </w:r>
      <w:r>
        <w:rPr>
          <w:rFonts w:cs="Arial" w:hAnsi="Arial" w:eastAsia="Arial" w:ascii="Arial"/>
          <w:color w:val="707070"/>
          <w:spacing w:val="1"/>
          <w:w w:val="54"/>
          <w:position w:val="-4"/>
          <w:sz w:val="18"/>
          <w:szCs w:val="18"/>
        </w:rPr>
        <w:t>-</w:t>
      </w:r>
      <w:r>
        <w:rPr>
          <w:rFonts w:cs="Arial" w:hAnsi="Arial" w:eastAsia="Arial" w:ascii="Arial"/>
          <w:color w:val="707070"/>
          <w:spacing w:val="1"/>
          <w:w w:val="39"/>
          <w:position w:val="-4"/>
          <w:sz w:val="18"/>
          <w:szCs w:val="18"/>
        </w:rPr>
        <w:t>·</w:t>
      </w:r>
      <w:r>
        <w:rPr>
          <w:rFonts w:cs="Arial" w:hAnsi="Arial" w:eastAsia="Arial" w:ascii="Arial"/>
          <w:color w:val="9C9C9C"/>
          <w:spacing w:val="1"/>
          <w:w w:val="39"/>
          <w:position w:val="-4"/>
          <w:sz w:val="18"/>
          <w:szCs w:val="18"/>
        </w:rPr>
        <w:t>·</w:t>
      </w:r>
      <w:r>
        <w:rPr>
          <w:rFonts w:cs="Arial" w:hAnsi="Arial" w:eastAsia="Arial" w:ascii="Arial"/>
          <w:color w:val="4B4B4B"/>
          <w:spacing w:val="0"/>
          <w:w w:val="101"/>
          <w:position w:val="-4"/>
          <w:sz w:val="18"/>
          <w:szCs w:val="1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40"/>
        <w:ind w:left="398" w:right="84"/>
      </w:pPr>
      <w:r>
        <w:rPr>
          <w:rFonts w:cs="Times New Roman" w:hAnsi="Times New Roman" w:eastAsia="Times New Roman" w:ascii="Times New Roman"/>
          <w:color w:val="181818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1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96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19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5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5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20202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0"/>
          <w:w w:val="106"/>
          <w:sz w:val="16"/>
          <w:szCs w:val="16"/>
        </w:rPr>
        <w:t>ct</w:t>
      </w:r>
      <w:r>
        <w:rPr>
          <w:rFonts w:cs="Arial" w:hAnsi="Arial" w:eastAsia="Arial" w:ascii="Arial"/>
          <w:color w:val="181818"/>
          <w:spacing w:val="-6"/>
          <w:w w:val="106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</w:t>
      </w:r>
      <w:r>
        <w:rPr>
          <w:rFonts w:cs="Arial" w:hAnsi="Arial" w:eastAsia="Arial" w:ascii="Arial"/>
          <w:color w:val="181818"/>
          <w:spacing w:val="1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9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3"/>
          <w:w w:val="13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4"/>
          <w:w w:val="15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11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83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3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1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0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93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9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2"/>
          <w:w w:val="10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67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5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85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3"/>
          <w:w w:val="85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17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2"/>
          <w:w w:val="8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5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2"/>
          <w:w w:val="85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13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5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0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79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4"/>
          <w:w w:val="79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-1"/>
          <w:w w:val="11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78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0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80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343434"/>
          <w:spacing w:val="-1"/>
          <w:w w:val="80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1"/>
          <w:w w:val="8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0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-2"/>
          <w:w w:val="80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6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0"/>
          <w:position w:val="2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80"/>
          <w:position w:val="2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6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0"/>
          <w:position w:val="2"/>
          <w:sz w:val="16"/>
          <w:szCs w:val="16"/>
        </w:rPr>
        <w:t>q</w:t>
      </w:r>
      <w:r>
        <w:rPr>
          <w:rFonts w:cs="Arial" w:hAnsi="Arial" w:eastAsia="Arial" w:ascii="Arial"/>
          <w:color w:val="181818"/>
          <w:spacing w:val="-2"/>
          <w:w w:val="80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8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4"/>
          <w:w w:val="8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0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2"/>
          <w:w w:val="8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0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0"/>
          <w:position w:val="2"/>
          <w:sz w:val="16"/>
          <w:szCs w:val="16"/>
        </w:rPr>
        <w:t>á</w:t>
      </w:r>
      <w:r>
        <w:rPr>
          <w:rFonts w:cs="Arial" w:hAnsi="Arial" w:eastAsia="Arial" w:ascii="Arial"/>
          <w:color w:val="020202"/>
          <w:spacing w:val="0"/>
          <w:w w:val="80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0"/>
          <w:position w:val="2"/>
          <w:sz w:val="16"/>
          <w:szCs w:val="16"/>
        </w:rPr>
        <w:t>                                             </w:t>
      </w:r>
      <w:r>
        <w:rPr>
          <w:rFonts w:cs="Arial" w:hAnsi="Arial" w:eastAsia="Arial" w:ascii="Arial"/>
          <w:color w:val="020202"/>
          <w:spacing w:val="0"/>
          <w:w w:val="8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9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7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181818"/>
          <w:spacing w:val="0"/>
          <w:w w:val="77"/>
          <w:position w:val="0"/>
          <w:sz w:val="18"/>
          <w:szCs w:val="18"/>
        </w:rPr>
        <w:t>IR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18"/>
          <w:w w:val="77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9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5"/>
          <w:w w:val="9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92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181818"/>
          <w:spacing w:val="-6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92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0"/>
          <w:w w:val="9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5"/>
          <w:w w:val="9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92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81818"/>
          <w:spacing w:val="0"/>
          <w:w w:val="92"/>
          <w:position w:val="0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181818"/>
          <w:spacing w:val="20"/>
          <w:w w:val="92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0"/>
          <w:w w:val="101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20202"/>
          <w:spacing w:val="-9"/>
          <w:w w:val="101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5"/>
          <w:w w:val="112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0"/>
          <w:w w:val="78"/>
          <w:position w:val="0"/>
          <w:sz w:val="18"/>
          <w:szCs w:val="18"/>
        </w:rPr>
        <w:t>K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" w:lineRule="auto" w:line="172"/>
        <w:ind w:left="5430" w:right="2014" w:hanging="5"/>
      </w:pP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ut</w:t>
      </w:r>
      <w:r>
        <w:rPr>
          <w:rFonts w:cs="Arial" w:hAnsi="Arial" w:eastAsia="Arial" w:ascii="Arial"/>
          <w:color w:val="181818"/>
          <w:spacing w:val="-4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343434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343434"/>
          <w:spacing w:val="3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67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4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4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4B4B4B"/>
          <w:spacing w:val="-2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eo</w:t>
      </w:r>
      <w:r>
        <w:rPr>
          <w:rFonts w:cs="Arial" w:hAnsi="Arial" w:eastAsia="Arial" w:ascii="Arial"/>
          <w:color w:val="181818"/>
          <w:spacing w:val="33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78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3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4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4B4B4B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9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                                             </w:t>
      </w:r>
      <w:r>
        <w:rPr>
          <w:rFonts w:cs="Arial" w:hAnsi="Arial" w:eastAsia="Arial" w:ascii="Arial"/>
          <w:color w:val="181818"/>
          <w:spacing w:val="3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0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5"/>
          <w:w w:val="80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2"/>
          <w:w w:val="80"/>
          <w:position w:val="-5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0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0"/>
          <w:position w:val="-5"/>
          <w:sz w:val="16"/>
          <w:szCs w:val="16"/>
        </w:rPr>
        <w:t>Z</w:t>
      </w:r>
      <w:r>
        <w:rPr>
          <w:rFonts w:cs="Arial" w:hAnsi="Arial" w:eastAsia="Arial" w:ascii="Arial"/>
          <w:color w:val="181818"/>
          <w:spacing w:val="0"/>
          <w:w w:val="8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18"/>
          <w:w w:val="8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77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3"/>
          <w:w w:val="94"/>
          <w:position w:val="-5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-4"/>
          <w:w w:val="99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6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6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43434"/>
          <w:spacing w:val="-1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9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1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0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3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5"/>
          <w:w w:val="83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-1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7"/>
          <w:w w:val="9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9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-5"/>
          <w:w w:val="8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2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11"/>
          <w:w w:val="123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3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7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43434"/>
          <w:spacing w:val="0"/>
          <w:w w:val="33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6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ind w:left="3831"/>
      </w:pPr>
      <w:r>
        <w:rPr>
          <w:rFonts w:cs="Arial" w:hAnsi="Arial" w:eastAsia="Arial" w:ascii="Arial"/>
          <w:color w:val="4B4B4B"/>
          <w:w w:val="125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FAFAF"/>
          <w:spacing w:val="-1"/>
          <w:w w:val="113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9C9C9C"/>
          <w:spacing w:val="0"/>
          <w:w w:val="62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9C9C9C"/>
          <w:spacing w:val="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707070"/>
          <w:spacing w:val="0"/>
          <w:w w:val="62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0"/>
          <w:w w:val="10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9C9C9C"/>
          <w:spacing w:val="0"/>
          <w:w w:val="5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9C9C9C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9C9C9C"/>
          <w:spacing w:val="-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06060"/>
          <w:spacing w:val="2"/>
          <w:w w:val="104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46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0"/>
          <w:sz w:val="12"/>
          <w:szCs w:val="12"/>
        </w:rPr>
        <w:t>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07070"/>
          <w:spacing w:val="3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9C9C9C"/>
          <w:spacing w:val="0"/>
          <w:w w:val="59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9C9C9C"/>
          <w:spacing w:val="-3"/>
          <w:w w:val="59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878787"/>
          <w:spacing w:val="-3"/>
          <w:w w:val="106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-2"/>
          <w:w w:val="93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878787"/>
          <w:spacing w:val="-3"/>
          <w:w w:val="106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-3"/>
          <w:w w:val="119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-4"/>
          <w:w w:val="159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606060"/>
          <w:spacing w:val="-4"/>
          <w:w w:val="133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9C9C9C"/>
          <w:spacing w:val="3"/>
          <w:w w:val="53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9C9C9C"/>
          <w:spacing w:val="-1"/>
          <w:w w:val="67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707070"/>
          <w:spacing w:val="-2"/>
          <w:w w:val="11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AFAFAF"/>
          <w:spacing w:val="-2"/>
          <w:w w:val="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606060"/>
          <w:spacing w:val="-3"/>
          <w:w w:val="159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606060"/>
          <w:spacing w:val="-3"/>
          <w:w w:val="140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606060"/>
          <w:spacing w:val="-3"/>
          <w:w w:val="177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2"/>
          <w:w w:val="8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4"/>
          <w:w w:val="65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C9C9C"/>
          <w:spacing w:val="0"/>
          <w:w w:val="4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C9C9C"/>
          <w:spacing w:val="7"/>
          <w:w w:val="4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4B4B4B"/>
          <w:spacing w:val="1"/>
          <w:w w:val="6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6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-1"/>
          <w:sz w:val="18"/>
          <w:szCs w:val="18"/>
        </w:rPr>
        <w:t>                                                                           </w:t>
      </w:r>
      <w:r>
        <w:rPr>
          <w:rFonts w:cs="Times New Roman" w:hAnsi="Times New Roman" w:eastAsia="Times New Roman" w:ascii="Times New Roman"/>
          <w:color w:val="707070"/>
          <w:spacing w:val="-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606060"/>
          <w:spacing w:val="-2"/>
          <w:w w:val="12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06060"/>
          <w:spacing w:val="0"/>
          <w:w w:val="7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06060"/>
          <w:spacing w:val="10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06060"/>
          <w:spacing w:val="-1"/>
          <w:w w:val="7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-1"/>
          <w:w w:val="4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06060"/>
          <w:spacing w:val="-3"/>
          <w:w w:val="12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-1"/>
          <w:w w:val="64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B4B4B"/>
          <w:spacing w:val="-2"/>
          <w:w w:val="8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78787"/>
          <w:spacing w:val="-2"/>
          <w:w w:val="107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07070"/>
          <w:spacing w:val="-1"/>
          <w:w w:val="6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C9C9C"/>
          <w:spacing w:val="-2"/>
          <w:w w:val="8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C9C9C"/>
          <w:spacing w:val="-1"/>
          <w:w w:val="6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06060"/>
          <w:spacing w:val="-2"/>
          <w:w w:val="9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07070"/>
          <w:spacing w:val="0"/>
          <w:w w:val="6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07070"/>
          <w:spacing w:val="7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-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707070"/>
          <w:spacing w:val="4"/>
          <w:w w:val="100"/>
          <w:position w:val="-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4B4B4B"/>
          <w:spacing w:val="0"/>
          <w:w w:val="100"/>
          <w:position w:val="-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4B4B4B"/>
          <w:spacing w:val="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606060"/>
          <w:spacing w:val="0"/>
          <w:w w:val="69"/>
          <w:position w:val="-2"/>
          <w:sz w:val="20"/>
          <w:szCs w:val="20"/>
        </w:rPr>
        <w:t>-</w:t>
      </w:r>
      <w:r>
        <w:rPr>
          <w:rFonts w:cs="Arial" w:hAnsi="Arial" w:eastAsia="Arial" w:ascii="Arial"/>
          <w:color w:val="606060"/>
          <w:spacing w:val="12"/>
          <w:w w:val="69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9C9C9C"/>
          <w:spacing w:val="1"/>
          <w:w w:val="3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1"/>
          <w:w w:val="7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0"/>
          <w:w w:val="10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0"/>
          <w:w w:val="100"/>
          <w:position w:val="-2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4B4B4B"/>
          <w:spacing w:val="-1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606060"/>
          <w:spacing w:val="2"/>
          <w:w w:val="13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606060"/>
          <w:spacing w:val="0"/>
          <w:w w:val="8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40"/>
        <w:ind w:left="398" w:right="89"/>
      </w:pPr>
      <w:r>
        <w:rPr>
          <w:rFonts w:cs="Times New Roman" w:hAnsi="Times New Roman" w:eastAsia="Times New Roman" w:ascii="Times New Roman"/>
          <w:color w:val="181818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20202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5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2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8181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-2"/>
          <w:w w:val="105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4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</w:t>
      </w:r>
      <w:r>
        <w:rPr>
          <w:rFonts w:cs="Arial" w:hAnsi="Arial" w:eastAsia="Arial" w:ascii="Arial"/>
          <w:color w:val="181818"/>
          <w:spacing w:val="1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9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3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3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2"/>
          <w:w w:val="8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1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5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7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11"/>
          <w:w w:val="7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40"/>
          <w:position w:val="2"/>
          <w:sz w:val="16"/>
          <w:szCs w:val="16"/>
        </w:rPr>
        <w:t>j</w:t>
      </w:r>
      <w:r>
        <w:rPr>
          <w:rFonts w:cs="Arial" w:hAnsi="Arial" w:eastAsia="Arial" w:ascii="Arial"/>
          <w:color w:val="181818"/>
          <w:spacing w:val="0"/>
          <w:w w:val="7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5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343434"/>
          <w:spacing w:val="0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343434"/>
          <w:spacing w:val="5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5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5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-1"/>
          <w:w w:val="85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1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5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2"/>
          <w:w w:val="85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-3"/>
          <w:w w:val="85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34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78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9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1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112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7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78"/>
          <w:position w:val="2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12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6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6"/>
          <w:szCs w:val="16"/>
        </w:rPr>
        <w:t>x</w:t>
      </w:r>
      <w:r>
        <w:rPr>
          <w:rFonts w:cs="Arial" w:hAnsi="Arial" w:eastAsia="Arial" w:ascii="Arial"/>
          <w:color w:val="181818"/>
          <w:spacing w:val="-3"/>
          <w:w w:val="86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6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6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343434"/>
          <w:spacing w:val="-2"/>
          <w:w w:val="86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1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6"/>
          <w:szCs w:val="16"/>
        </w:rPr>
        <w:t>on</w:t>
      </w:r>
      <w:r>
        <w:rPr>
          <w:rFonts w:cs="Arial" w:hAnsi="Arial" w:eastAsia="Arial" w:ascii="Arial"/>
          <w:color w:val="181818"/>
          <w:spacing w:val="10"/>
          <w:w w:val="86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8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79"/>
          <w:position w:val="2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-2"/>
          <w:w w:val="79"/>
          <w:position w:val="2"/>
          <w:sz w:val="16"/>
          <w:szCs w:val="16"/>
        </w:rPr>
        <w:t>1</w:t>
      </w:r>
      <w:r>
        <w:rPr>
          <w:rFonts w:cs="Arial" w:hAnsi="Arial" w:eastAsia="Arial" w:ascii="Arial"/>
          <w:color w:val="020202"/>
          <w:spacing w:val="0"/>
          <w:w w:val="79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11"/>
          <w:w w:val="7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7"/>
          <w:position w:val="2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-3"/>
          <w:w w:val="9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3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93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1"/>
          <w:w w:val="7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9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1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5"/>
          <w:w w:val="8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5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83"/>
          <w:position w:val="2"/>
          <w:sz w:val="16"/>
          <w:szCs w:val="16"/>
        </w:rPr>
        <w:t>so</w:t>
      </w:r>
      <w:r>
        <w:rPr>
          <w:rFonts w:cs="Arial" w:hAnsi="Arial" w:eastAsia="Arial" w:ascii="Arial"/>
          <w:color w:val="181818"/>
          <w:spacing w:val="5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6"/>
          <w:szCs w:val="16"/>
        </w:rPr>
        <w:t>          </w:t>
      </w:r>
      <w:r>
        <w:rPr>
          <w:rFonts w:cs="Arial" w:hAnsi="Arial" w:eastAsia="Arial" w:ascii="Arial"/>
          <w:color w:val="181818"/>
          <w:spacing w:val="28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81818"/>
          <w:spacing w:val="5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181818"/>
          <w:spacing w:val="0"/>
          <w:w w:val="65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181818"/>
          <w:spacing w:val="-1"/>
          <w:w w:val="97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8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4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81818"/>
          <w:spacing w:val="0"/>
          <w:w w:val="8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81818"/>
          <w:spacing w:val="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9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5"/>
          <w:w w:val="9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92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-6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92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0"/>
          <w:w w:val="9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5"/>
          <w:w w:val="9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92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0"/>
          <w:w w:val="92"/>
          <w:position w:val="0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020202"/>
          <w:spacing w:val="21"/>
          <w:w w:val="92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0"/>
          <w:w w:val="101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9"/>
          <w:w w:val="101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0"/>
          <w:sz w:val="18"/>
          <w:szCs w:val="18"/>
        </w:rPr>
        <w:t>K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" w:lineRule="auto" w:line="172"/>
        <w:ind w:left="5420" w:right="2014"/>
      </w:pPr>
      <w:r>
        <w:rPr>
          <w:rFonts w:cs="Arial" w:hAnsi="Arial" w:eastAsia="Arial" w:ascii="Arial"/>
          <w:color w:val="343434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343434"/>
          <w:spacing w:val="-2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4B4B4B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q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2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-4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1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á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-3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343434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181818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7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3"/>
          <w:w w:val="87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87"/>
          <w:position w:val="-5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3"/>
          <w:w w:val="87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-5"/>
          <w:sz w:val="16"/>
          <w:szCs w:val="16"/>
        </w:rPr>
        <w:t>Z</w:t>
      </w:r>
      <w:r>
        <w:rPr>
          <w:rFonts w:cs="Arial" w:hAnsi="Arial" w:eastAsia="Arial" w:ascii="Arial"/>
          <w:color w:val="181818"/>
          <w:spacing w:val="21"/>
          <w:w w:val="87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77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3"/>
          <w:w w:val="94"/>
          <w:position w:val="-5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-3"/>
          <w:w w:val="94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90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9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3"/>
          <w:w w:val="85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-1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9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9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-2"/>
          <w:w w:val="8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93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4"/>
          <w:w w:val="9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9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0"/>
          <w:w w:val="56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1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00"/>
        <w:ind w:left="391" w:right="87"/>
      </w:pP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4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4"/>
          <w:w w:val="97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9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1"/>
          <w:w w:val="9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9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9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97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14"/>
          <w:w w:val="9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9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9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9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9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9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5"/>
          <w:w w:val="9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12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1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20202"/>
          <w:spacing w:val="-11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181818"/>
          <w:spacing w:val="-4"/>
          <w:w w:val="86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3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9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10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1"/>
          <w:w w:val="9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1"/>
          <w:w w:val="9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3"/>
          <w:w w:val="95"/>
          <w:position w:val="-1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0"/>
          <w:w w:val="109"/>
          <w:position w:val="-1"/>
          <w:sz w:val="16"/>
          <w:szCs w:val="16"/>
        </w:rPr>
        <w:t>ct</w:t>
      </w:r>
      <w:r>
        <w:rPr>
          <w:rFonts w:cs="Arial" w:hAnsi="Arial" w:eastAsia="Arial" w:ascii="Arial"/>
          <w:color w:val="181818"/>
          <w:spacing w:val="-6"/>
          <w:w w:val="10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1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9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            </w:t>
      </w:r>
      <w:r>
        <w:rPr>
          <w:rFonts w:cs="Arial" w:hAnsi="Arial" w:eastAsia="Arial" w:ascii="Arial"/>
          <w:color w:val="181818"/>
          <w:spacing w:val="-22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9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20202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81818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3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8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8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3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6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2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6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6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2"/>
          <w:w w:val="8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4B4B4B"/>
          <w:spacing w:val="-1"/>
          <w:w w:val="8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2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es</w:t>
      </w:r>
      <w:r>
        <w:rPr>
          <w:rFonts w:cs="Arial" w:hAnsi="Arial" w:eastAsia="Arial" w:ascii="Arial"/>
          <w:color w:val="181818"/>
          <w:spacing w:val="-4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8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6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-4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6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99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2"/>
          <w:w w:val="99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5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43434"/>
          <w:spacing w:val="-2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6"/>
          <w:szCs w:val="16"/>
        </w:rPr>
        <w:t>es</w:t>
      </w:r>
      <w:r>
        <w:rPr>
          <w:rFonts w:cs="Arial" w:hAnsi="Arial" w:eastAsia="Arial" w:ascii="Arial"/>
          <w:color w:val="181818"/>
          <w:spacing w:val="-8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11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7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3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2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10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2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8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2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81818"/>
          <w:spacing w:val="11"/>
          <w:w w:val="82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20202"/>
          <w:spacing w:val="4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4"/>
          <w:w w:val="86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14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3"/>
          <w:w w:val="9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9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9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4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92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-6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92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0"/>
          <w:w w:val="9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6"/>
          <w:w w:val="9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92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0"/>
          <w:w w:val="92"/>
          <w:position w:val="-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020202"/>
          <w:spacing w:val="21"/>
          <w:w w:val="92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0"/>
          <w:w w:val="101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9"/>
          <w:w w:val="10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5"/>
          <w:w w:val="112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0"/>
          <w:w w:val="78"/>
          <w:position w:val="-1"/>
          <w:sz w:val="18"/>
          <w:szCs w:val="18"/>
        </w:rPr>
        <w:t>K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" w:lineRule="auto" w:line="174"/>
        <w:ind w:left="5420" w:right="2020"/>
      </w:pP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343434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3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st</w:t>
      </w:r>
      <w:r>
        <w:rPr>
          <w:rFonts w:cs="Arial" w:hAnsi="Arial" w:eastAsia="Arial" w:ascii="Arial"/>
          <w:color w:val="181818"/>
          <w:spacing w:val="-4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343434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343434"/>
          <w:spacing w:val="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73"/>
          <w:sz w:val="16"/>
          <w:szCs w:val="16"/>
        </w:rPr>
        <w:t>D</w:t>
      </w:r>
      <w:r>
        <w:rPr>
          <w:rFonts w:cs="Arial" w:hAnsi="Arial" w:eastAsia="Arial" w:ascii="Arial"/>
          <w:color w:val="4B4B4B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4"/>
          <w:w w:val="112"/>
          <w:sz w:val="16"/>
          <w:szCs w:val="16"/>
        </w:rPr>
        <w:t>á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ón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                                                               </w:t>
      </w:r>
      <w:r>
        <w:rPr>
          <w:rFonts w:cs="Arial" w:hAnsi="Arial" w:eastAsia="Arial" w:ascii="Arial"/>
          <w:color w:val="181818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7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5"/>
          <w:w w:val="87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87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3"/>
          <w:w w:val="87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-4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20"/>
          <w:w w:val="87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73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4"/>
          <w:w w:val="99"/>
          <w:position w:val="-4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-3"/>
          <w:w w:val="94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6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6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76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11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9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9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020202"/>
          <w:spacing w:val="-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2"/>
          <w:w w:val="9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1"/>
          <w:w w:val="9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6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-4"/>
          <w:w w:val="86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1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5"/>
          <w:w w:val="10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2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45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10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200"/>
        <w:ind w:right="2391"/>
      </w:pPr>
      <w:r>
        <w:rPr>
          <w:rFonts w:cs="Arial" w:hAnsi="Arial" w:eastAsia="Arial" w:ascii="Arial"/>
          <w:color w:val="707070"/>
          <w:spacing w:val="-1"/>
          <w:w w:val="76"/>
          <w:sz w:val="10"/>
          <w:szCs w:val="10"/>
        </w:rPr>
        <w:t>-</w:t>
      </w:r>
      <w:r>
        <w:rPr>
          <w:rFonts w:cs="Arial" w:hAnsi="Arial" w:eastAsia="Arial" w:ascii="Arial"/>
          <w:color w:val="878787"/>
          <w:spacing w:val="-2"/>
          <w:w w:val="92"/>
          <w:sz w:val="10"/>
          <w:szCs w:val="10"/>
        </w:rPr>
        <w:t>-</w:t>
      </w:r>
      <w:r>
        <w:rPr>
          <w:rFonts w:cs="Arial" w:hAnsi="Arial" w:eastAsia="Arial" w:ascii="Arial"/>
          <w:color w:val="9C9C9C"/>
          <w:spacing w:val="-2"/>
          <w:w w:val="92"/>
          <w:sz w:val="10"/>
          <w:szCs w:val="10"/>
        </w:rPr>
        <w:t>·</w:t>
      </w:r>
      <w:r>
        <w:rPr>
          <w:rFonts w:cs="Arial" w:hAnsi="Arial" w:eastAsia="Arial" w:ascii="Arial"/>
          <w:color w:val="878787"/>
          <w:spacing w:val="-3"/>
          <w:w w:val="168"/>
          <w:sz w:val="10"/>
          <w:szCs w:val="10"/>
        </w:rPr>
        <w:t>-</w:t>
      </w:r>
      <w:r>
        <w:rPr>
          <w:rFonts w:cs="Arial" w:hAnsi="Arial" w:eastAsia="Arial" w:ascii="Arial"/>
          <w:color w:val="9C9C9C"/>
          <w:spacing w:val="-1"/>
          <w:w w:val="76"/>
          <w:sz w:val="10"/>
          <w:szCs w:val="10"/>
        </w:rPr>
        <w:t>·</w:t>
      </w:r>
      <w:r>
        <w:rPr>
          <w:rFonts w:cs="Arial" w:hAnsi="Arial" w:eastAsia="Arial" w:ascii="Arial"/>
          <w:color w:val="707070"/>
          <w:spacing w:val="0"/>
          <w:w w:val="107"/>
          <w:sz w:val="10"/>
          <w:szCs w:val="10"/>
        </w:rPr>
        <w:t>-</w:t>
      </w:r>
      <w:r>
        <w:rPr>
          <w:rFonts w:cs="Arial" w:hAnsi="Arial" w:eastAsia="Arial" w:ascii="Arial"/>
          <w:color w:val="707070"/>
          <w:spacing w:val="0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707070"/>
          <w:spacing w:val="-5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C9C9C"/>
          <w:spacing w:val="0"/>
          <w:w w:val="76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9C9C9C"/>
          <w:spacing w:val="2"/>
          <w:w w:val="76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AFAFAF"/>
          <w:spacing w:val="0"/>
          <w:w w:val="76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AFAFAF"/>
          <w:spacing w:val="30"/>
          <w:w w:val="7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78787"/>
          <w:spacing w:val="3"/>
          <w:w w:val="110"/>
          <w:sz w:val="6"/>
          <w:szCs w:val="6"/>
        </w:rPr>
        <w:t>,</w:t>
      </w:r>
      <w:r>
        <w:rPr>
          <w:rFonts w:cs="Times New Roman" w:hAnsi="Times New Roman" w:eastAsia="Times New Roman" w:ascii="Times New Roman"/>
          <w:color w:val="9C9C9C"/>
          <w:spacing w:val="0"/>
          <w:w w:val="52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9C9C9C"/>
          <w:spacing w:val="-18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4B4B4B"/>
          <w:spacing w:val="0"/>
          <w:w w:val="55"/>
          <w:sz w:val="18"/>
          <w:szCs w:val="18"/>
        </w:rPr>
        <w:t>_</w:t>
      </w:r>
      <w:r>
        <w:rPr>
          <w:rFonts w:cs="Arial" w:hAnsi="Arial" w:eastAsia="Arial" w:ascii="Arial"/>
          <w:color w:val="4B4B4B"/>
          <w:spacing w:val="0"/>
          <w:w w:val="55"/>
          <w:sz w:val="18"/>
          <w:szCs w:val="18"/>
        </w:rPr>
        <w:t>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4B4B4B"/>
          <w:spacing w:val="18"/>
          <w:w w:val="5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06060"/>
          <w:spacing w:val="0"/>
          <w:w w:val="56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8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C9C9C"/>
          <w:spacing w:val="0"/>
          <w:w w:val="56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78787"/>
          <w:spacing w:val="0"/>
          <w:w w:val="72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C9C9C"/>
          <w:spacing w:val="-1"/>
          <w:w w:val="9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C9C9C"/>
          <w:spacing w:val="0"/>
          <w:w w:val="32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06060"/>
          <w:spacing w:val="0"/>
          <w:w w:val="48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C9C9C"/>
          <w:spacing w:val="0"/>
          <w:w w:val="40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C9C9C"/>
          <w:spacing w:val="0"/>
          <w:w w:val="44"/>
          <w:position w:val="-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4B4B4B"/>
          <w:spacing w:val="-1"/>
          <w:w w:val="8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0"/>
          <w:w w:val="113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-7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78787"/>
          <w:spacing w:val="1"/>
          <w:w w:val="3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3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78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C9C9C"/>
          <w:spacing w:val="1"/>
          <w:w w:val="4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1"/>
          <w:w w:val="62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78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100"/>
          <w:position w:val="-3"/>
          <w:sz w:val="18"/>
          <w:szCs w:val="18"/>
        </w:rPr>
        <w:t>                                                                         </w:t>
      </w:r>
      <w:r>
        <w:rPr>
          <w:rFonts w:cs="Times New Roman" w:hAnsi="Times New Roman" w:eastAsia="Times New Roman" w:ascii="Times New Roman"/>
          <w:color w:val="606060"/>
          <w:spacing w:val="-7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07070"/>
          <w:spacing w:val="1"/>
          <w:w w:val="3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C9C9C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78787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06060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B4B4B"/>
          <w:spacing w:val="2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15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B4B4B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20202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06060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343434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78787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06060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2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40"/>
        <w:ind w:left="393" w:right="89"/>
      </w:pPr>
      <w:r>
        <w:rPr>
          <w:rFonts w:cs="Times New Roman" w:hAnsi="Times New Roman" w:eastAsia="Times New Roman" w:ascii="Times New Roman"/>
          <w:color w:val="181818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20202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1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20202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3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3"/>
          <w:w w:val="106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                  </w:t>
      </w:r>
      <w:r>
        <w:rPr>
          <w:rFonts w:cs="Arial" w:hAnsi="Arial" w:eastAsia="Arial" w:ascii="Arial"/>
          <w:color w:val="020202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10"/>
          <w:w w:val="9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20202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4"/>
          <w:w w:val="101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2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3"/>
          <w:w w:val="85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8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5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85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2"/>
          <w:w w:val="8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9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5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0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6"/>
          <w:szCs w:val="16"/>
        </w:rPr>
        <w:t>fi</w:t>
      </w:r>
      <w:r>
        <w:rPr>
          <w:rFonts w:cs="Arial" w:hAnsi="Arial" w:eastAsia="Arial" w:ascii="Arial"/>
          <w:color w:val="181818"/>
          <w:spacing w:val="-3"/>
          <w:w w:val="85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18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5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0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1"/>
          <w:w w:val="8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2"/>
          <w:w w:val="8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8"/>
          <w:w w:val="85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8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0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7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12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79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79"/>
          <w:position w:val="2"/>
          <w:sz w:val="16"/>
          <w:szCs w:val="16"/>
        </w:rPr>
        <w:t>so</w:t>
      </w:r>
      <w:r>
        <w:rPr>
          <w:rFonts w:cs="Arial" w:hAnsi="Arial" w:eastAsia="Arial" w:ascii="Arial"/>
          <w:color w:val="181818"/>
          <w:spacing w:val="18"/>
          <w:w w:val="7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79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8"/>
          <w:w w:val="79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9"/>
          <w:position w:val="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9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19"/>
          <w:w w:val="79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82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9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101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89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0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9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86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112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7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9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9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4B4B4B"/>
          <w:spacing w:val="-1"/>
          <w:w w:val="11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5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78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6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1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8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6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3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2"/>
          <w:w w:val="8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82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6"/>
          <w:szCs w:val="16"/>
        </w:rPr>
        <w:t>                 </w:t>
      </w:r>
      <w:r>
        <w:rPr>
          <w:rFonts w:cs="Arial" w:hAnsi="Arial" w:eastAsia="Arial" w:ascii="Arial"/>
          <w:color w:val="181818"/>
          <w:spacing w:val="27"/>
          <w:w w:val="82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3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181818"/>
          <w:spacing w:val="0"/>
          <w:w w:val="77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7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1"/>
          <w:w w:val="77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181818"/>
          <w:spacing w:val="-1"/>
          <w:w w:val="7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25"/>
          <w:w w:val="77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2"/>
          <w:w w:val="7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4"/>
          <w:w w:val="12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95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-7"/>
          <w:w w:val="9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93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0"/>
          <w:w w:val="9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5"/>
          <w:w w:val="9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86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                        </w:t>
      </w:r>
      <w:r>
        <w:rPr>
          <w:rFonts w:cs="Arial" w:hAnsi="Arial" w:eastAsia="Arial" w:ascii="Arial"/>
          <w:color w:val="181818"/>
          <w:spacing w:val="12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20202"/>
          <w:spacing w:val="-5"/>
          <w:w w:val="112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-1"/>
          <w:sz w:val="18"/>
          <w:szCs w:val="18"/>
        </w:rPr>
        <w:t>K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" w:lineRule="auto" w:line="172"/>
        <w:ind w:left="5425" w:right="2019" w:hanging="5"/>
      </w:pP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3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343434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343434"/>
          <w:spacing w:val="0"/>
          <w:w w:val="8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20202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8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1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5"/>
          <w:w w:val="10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68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56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99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4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0"/>
          <w:w w:val="81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4"/>
          <w:w w:val="8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-3"/>
          <w:w w:val="81"/>
          <w:sz w:val="16"/>
          <w:szCs w:val="16"/>
        </w:rPr>
        <w:t>H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-3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1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0"/>
          <w:w w:val="81"/>
          <w:sz w:val="16"/>
          <w:szCs w:val="16"/>
        </w:rPr>
        <w:t>                                                       </w:t>
      </w:r>
      <w:r>
        <w:rPr>
          <w:rFonts w:cs="Arial" w:hAnsi="Arial" w:eastAsia="Arial" w:ascii="Arial"/>
          <w:color w:val="181818"/>
          <w:spacing w:val="1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1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3"/>
          <w:w w:val="81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2"/>
          <w:w w:val="81"/>
          <w:position w:val="-5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2"/>
          <w:w w:val="81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1"/>
          <w:position w:val="-5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0"/>
          <w:w w:val="81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8"/>
          <w:w w:val="81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6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3"/>
          <w:w w:val="90"/>
          <w:position w:val="-5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-4"/>
          <w:w w:val="99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86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6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7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2"/>
          <w:w w:val="11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7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4"/>
          <w:w w:val="8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-2"/>
          <w:w w:val="89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84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20202"/>
          <w:spacing w:val="-3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84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20202"/>
          <w:spacing w:val="-3"/>
          <w:w w:val="84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-3"/>
          <w:w w:val="84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0"/>
          <w:w w:val="6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00"/>
        <w:ind w:left="390" w:right="91"/>
      </w:pP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3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0"/>
          <w:w w:val="11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7"/>
          <w:w w:val="11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-2"/>
          <w:w w:val="11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11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1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9"/>
          <w:w w:val="11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2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8"/>
          <w:szCs w:val="18"/>
        </w:rPr>
        <w:t>y</w:t>
      </w:r>
      <w:r>
        <w:rPr>
          <w:rFonts w:cs="Arial" w:hAnsi="Arial" w:eastAsia="Arial" w:ascii="Arial"/>
          <w:color w:val="181818"/>
          <w:spacing w:val="-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-3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4"/>
          <w:w w:val="10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1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1"/>
          <w:w w:val="11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9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11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4"/>
          <w:w w:val="11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181818"/>
          <w:spacing w:val="-1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9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4"/>
          <w:w w:val="9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4"/>
          <w:w w:val="15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4"/>
          <w:w w:val="15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0"/>
          <w:w w:val="101"/>
          <w:position w:val="-2"/>
          <w:sz w:val="18"/>
          <w:szCs w:val="18"/>
        </w:rPr>
        <w:t>22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2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81818"/>
          <w:spacing w:val="2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2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4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7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7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1"/>
          <w:w w:val="112"/>
          <w:position w:val="1"/>
          <w:sz w:val="16"/>
          <w:szCs w:val="16"/>
        </w:rPr>
        <w:t>j</w:t>
      </w:r>
      <w:r>
        <w:rPr>
          <w:rFonts w:cs="Arial" w:hAnsi="Arial" w:eastAsia="Arial" w:ascii="Arial"/>
          <w:color w:val="181818"/>
          <w:spacing w:val="0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1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1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-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3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3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020202"/>
          <w:spacing w:val="-2"/>
          <w:w w:val="83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23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3"/>
          <w:position w:val="1"/>
          <w:sz w:val="16"/>
          <w:szCs w:val="16"/>
        </w:rPr>
        <w:t>8</w:t>
      </w:r>
      <w:r>
        <w:rPr>
          <w:rFonts w:cs="Arial" w:hAnsi="Arial" w:eastAsia="Arial" w:ascii="Arial"/>
          <w:color w:val="020202"/>
          <w:spacing w:val="0"/>
          <w:w w:val="83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9"/>
          <w:w w:val="83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1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61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-2"/>
          <w:w w:val="89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20202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1"/>
          <w:sz w:val="16"/>
          <w:szCs w:val="16"/>
        </w:rPr>
        <w:t>q</w:t>
      </w:r>
      <w:r>
        <w:rPr>
          <w:rFonts w:cs="Arial" w:hAnsi="Arial" w:eastAsia="Arial" w:ascii="Arial"/>
          <w:color w:val="181818"/>
          <w:spacing w:val="-2"/>
          <w:w w:val="82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8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0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43434"/>
          <w:spacing w:val="-3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2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2"/>
          <w:position w:val="1"/>
          <w:sz w:val="16"/>
          <w:szCs w:val="16"/>
        </w:rPr>
        <w:t>á</w:t>
      </w:r>
      <w:r>
        <w:rPr>
          <w:rFonts w:cs="Arial" w:hAnsi="Arial" w:eastAsia="Arial" w:ascii="Arial"/>
          <w:color w:val="020202"/>
          <w:spacing w:val="0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1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8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8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1"/>
          <w:w w:val="8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343434"/>
          <w:spacing w:val="0"/>
          <w:w w:val="8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43434"/>
          <w:spacing w:val="-3"/>
          <w:w w:val="82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343434"/>
          <w:spacing w:val="-2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2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36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7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6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5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4"/>
          <w:w w:val="88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1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1"/>
          <w:w w:val="7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9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              </w:t>
      </w:r>
      <w:r>
        <w:rPr>
          <w:rFonts w:cs="Arial" w:hAnsi="Arial" w:eastAsia="Arial" w:ascii="Arial"/>
          <w:color w:val="181818"/>
          <w:spacing w:val="-1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20202"/>
          <w:spacing w:val="3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3"/>
          <w:w w:val="89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2"/>
          <w:w w:val="14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9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3"/>
          <w:w w:val="9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10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9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91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4"/>
          <w:w w:val="9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91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-6"/>
          <w:w w:val="9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91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0"/>
          <w:w w:val="9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5"/>
          <w:w w:val="9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91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81818"/>
          <w:spacing w:val="0"/>
          <w:w w:val="91"/>
          <w:position w:val="-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181818"/>
          <w:spacing w:val="40"/>
          <w:w w:val="91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5"/>
          <w:w w:val="96"/>
          <w:position w:val="-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20202"/>
          <w:spacing w:val="-5"/>
          <w:w w:val="96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5"/>
          <w:w w:val="107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4"/>
          <w:w w:val="101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-2"/>
          <w:sz w:val="18"/>
          <w:szCs w:val="18"/>
        </w:rPr>
        <w:t>K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" w:lineRule="auto" w:line="172"/>
        <w:ind w:left="5425" w:right="2018"/>
        <w:sectPr>
          <w:pgSz w:w="15860" w:h="12260" w:orient="landscape"/>
          <w:pgMar w:top="320" w:bottom="280" w:left="340" w:right="880"/>
        </w:sectPr>
      </w:pP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seo</w:t>
      </w:r>
      <w:r>
        <w:rPr>
          <w:rFonts w:cs="Arial" w:hAnsi="Arial" w:eastAsia="Arial" w:ascii="Arial"/>
          <w:color w:val="181818"/>
          <w:spacing w:val="2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343434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343434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71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3"/>
          <w:w w:val="7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9"/>
          <w:sz w:val="16"/>
          <w:szCs w:val="16"/>
        </w:rPr>
        <w:t>Ar</w:t>
      </w:r>
      <w:r>
        <w:rPr>
          <w:rFonts w:cs="Arial" w:hAnsi="Arial" w:eastAsia="Arial" w:ascii="Arial"/>
          <w:color w:val="181818"/>
          <w:spacing w:val="-4"/>
          <w:w w:val="89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7"/>
          <w:w w:val="8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20202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2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80"/>
          <w:sz w:val="16"/>
          <w:szCs w:val="16"/>
        </w:rPr>
        <w:t>!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  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0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3"/>
          <w:w w:val="80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2"/>
          <w:w w:val="80"/>
          <w:position w:val="-5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0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0"/>
          <w:position w:val="-5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0"/>
          <w:w w:val="8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4"/>
          <w:w w:val="8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4"/>
          <w:w w:val="82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3"/>
          <w:w w:val="90"/>
          <w:position w:val="-5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-4"/>
          <w:w w:val="99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0"/>
          <w:w w:val="86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6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3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43434"/>
          <w:spacing w:val="-2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12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4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4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5"/>
          <w:w w:val="83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6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-4"/>
          <w:w w:val="86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11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6"/>
          <w:w w:val="112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5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ind w:left="174"/>
      </w:pPr>
      <w:r>
        <w:rPr>
          <w:rFonts w:cs="Times New Roman" w:hAnsi="Times New Roman" w:eastAsia="Times New Roman" w:ascii="Times New Roman"/>
          <w:color w:val="4B4B4B"/>
          <w:w w:val="8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878787"/>
          <w:spacing w:val="0"/>
          <w:w w:val="129"/>
          <w:sz w:val="8"/>
          <w:szCs w:val="8"/>
        </w:rPr>
        <w:t>,.</w:t>
      </w:r>
      <w:r>
        <w:rPr>
          <w:rFonts w:cs="Arial" w:hAnsi="Arial" w:eastAsia="Arial" w:ascii="Arial"/>
          <w:color w:val="4B4B4B"/>
          <w:spacing w:val="0"/>
          <w:w w:val="205"/>
          <w:sz w:val="8"/>
          <w:szCs w:val="8"/>
        </w:rPr>
        <w:t>_</w:t>
      </w:r>
      <w:r>
        <w:rPr>
          <w:rFonts w:cs="Arial" w:hAnsi="Arial" w:eastAsia="Arial" w:ascii="Arial"/>
          <w:color w:val="4B4B4B"/>
          <w:spacing w:val="7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606060"/>
          <w:spacing w:val="0"/>
          <w:w w:val="56"/>
          <w:sz w:val="16"/>
          <w:szCs w:val="16"/>
        </w:rPr>
        <w:t>-</w:t>
      </w:r>
      <w:r>
        <w:rPr>
          <w:rFonts w:cs="Arial" w:hAnsi="Arial" w:eastAsia="Arial" w:ascii="Arial"/>
          <w:color w:val="606060"/>
          <w:spacing w:val="-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606060"/>
          <w:spacing w:val="0"/>
          <w:w w:val="48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4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07070"/>
          <w:spacing w:val="-3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707070"/>
          <w:spacing w:val="1"/>
          <w:w w:val="40"/>
          <w:sz w:val="14"/>
          <w:szCs w:val="14"/>
        </w:rPr>
        <w:t>·</w:t>
      </w:r>
      <w:r>
        <w:rPr>
          <w:rFonts w:cs="Arial" w:hAnsi="Arial" w:eastAsia="Arial" w:ascii="Arial"/>
          <w:color w:val="606060"/>
          <w:spacing w:val="0"/>
          <w:w w:val="80"/>
          <w:sz w:val="14"/>
          <w:szCs w:val="14"/>
        </w:rPr>
        <w:t>-</w:t>
      </w:r>
      <w:r>
        <w:rPr>
          <w:rFonts w:cs="Arial" w:hAnsi="Arial" w:eastAsia="Arial" w:ascii="Arial"/>
          <w:color w:val="606060"/>
          <w:spacing w:val="-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07070"/>
          <w:spacing w:val="1"/>
          <w:w w:val="7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5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-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07070"/>
          <w:spacing w:val="0"/>
          <w:w w:val="14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07070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B4B4B"/>
          <w:spacing w:val="0"/>
          <w:w w:val="104"/>
          <w:sz w:val="10"/>
          <w:szCs w:val="10"/>
        </w:rPr>
        <w:t>.</w:t>
      </w:r>
      <w:r>
        <w:rPr>
          <w:rFonts w:cs="Arial" w:hAnsi="Arial" w:eastAsia="Arial" w:ascii="Arial"/>
          <w:color w:val="4B4B4B"/>
          <w:spacing w:val="0"/>
          <w:w w:val="180"/>
          <w:sz w:val="10"/>
          <w:szCs w:val="10"/>
        </w:rPr>
      </w:r>
      <w:r>
        <w:rPr>
          <w:rFonts w:cs="Arial" w:hAnsi="Arial" w:eastAsia="Arial" w:ascii="Arial"/>
          <w:color w:val="4B4B4B"/>
          <w:spacing w:val="0"/>
          <w:w w:val="180"/>
          <w:sz w:val="10"/>
          <w:szCs w:val="10"/>
          <w:u w:val="single" w:color="4B4B4B"/>
        </w:rPr>
        <w:t> </w:t>
      </w:r>
      <w:r>
        <w:rPr>
          <w:rFonts w:cs="Arial" w:hAnsi="Arial" w:eastAsia="Arial" w:ascii="Arial"/>
          <w:color w:val="4B4B4B"/>
          <w:spacing w:val="0"/>
          <w:w w:val="100"/>
          <w:sz w:val="10"/>
          <w:szCs w:val="10"/>
          <w:u w:val="single" w:color="4B4B4B"/>
        </w:rPr>
        <w:t> </w:t>
      </w:r>
      <w:r>
        <w:rPr>
          <w:rFonts w:cs="Arial" w:hAnsi="Arial" w:eastAsia="Arial" w:ascii="Arial"/>
          <w:color w:val="4B4B4B"/>
          <w:spacing w:val="10"/>
          <w:w w:val="100"/>
          <w:sz w:val="10"/>
          <w:szCs w:val="10"/>
          <w:u w:val="single" w:color="4B4B4B"/>
        </w:rPr>
        <w:t> </w:t>
      </w:r>
      <w:r>
        <w:rPr>
          <w:rFonts w:cs="Arial" w:hAnsi="Arial" w:eastAsia="Arial" w:ascii="Arial"/>
          <w:color w:val="4B4B4B"/>
          <w:spacing w:val="10"/>
          <w:w w:val="100"/>
          <w:sz w:val="10"/>
          <w:szCs w:val="10"/>
          <w:u w:val="single" w:color="4B4B4B"/>
        </w:rPr>
      </w:r>
      <w:r>
        <w:rPr>
          <w:rFonts w:cs="Arial" w:hAnsi="Arial" w:eastAsia="Arial" w:ascii="Arial"/>
          <w:color w:val="4B4B4B"/>
          <w:spacing w:val="10"/>
          <w:w w:val="100"/>
          <w:sz w:val="10"/>
          <w:szCs w:val="10"/>
        </w:rPr>
      </w:r>
      <w:r>
        <w:rPr>
          <w:rFonts w:cs="Arial" w:hAnsi="Arial" w:eastAsia="Arial" w:ascii="Arial"/>
          <w:color w:val="4B4B4B"/>
          <w:spacing w:val="0"/>
          <w:w w:val="104"/>
          <w:sz w:val="10"/>
          <w:szCs w:val="10"/>
        </w:rPr>
        <w:t>.</w:t>
      </w:r>
      <w:r>
        <w:rPr>
          <w:rFonts w:cs="Arial" w:hAnsi="Arial" w:eastAsia="Arial" w:ascii="Arial"/>
          <w:color w:val="4B4B4B"/>
          <w:spacing w:val="-9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4B4B4B"/>
          <w:spacing w:val="-9"/>
          <w:w w:val="180"/>
          <w:sz w:val="10"/>
          <w:szCs w:val="10"/>
        </w:rPr>
      </w:r>
      <w:r>
        <w:rPr>
          <w:rFonts w:cs="Arial" w:hAnsi="Arial" w:eastAsia="Arial" w:ascii="Arial"/>
          <w:color w:val="4B4B4B"/>
          <w:spacing w:val="0"/>
          <w:w w:val="180"/>
          <w:sz w:val="10"/>
          <w:szCs w:val="10"/>
          <w:u w:val="single" w:color="707070"/>
        </w:rPr>
        <w:t> </w:t>
      </w:r>
      <w:r>
        <w:rPr>
          <w:rFonts w:cs="Arial" w:hAnsi="Arial" w:eastAsia="Arial" w:ascii="Arial"/>
          <w:color w:val="4B4B4B"/>
          <w:spacing w:val="5"/>
          <w:w w:val="100"/>
          <w:sz w:val="10"/>
          <w:szCs w:val="10"/>
          <w:u w:val="single" w:color="707070"/>
        </w:rPr>
        <w:t> </w:t>
      </w:r>
      <w:r>
        <w:rPr>
          <w:rFonts w:cs="Arial" w:hAnsi="Arial" w:eastAsia="Arial" w:ascii="Arial"/>
          <w:color w:val="4B4B4B"/>
          <w:spacing w:val="5"/>
          <w:w w:val="100"/>
          <w:sz w:val="10"/>
          <w:szCs w:val="10"/>
        </w:rPr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0"/>
          <w:szCs w:val="10"/>
        </w:rPr>
        <w:jc w:val="left"/>
        <w:spacing w:before="2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20"/>
        <w:ind w:left="135" w:right="-50"/>
      </w:pPr>
      <w:r>
        <w:rPr>
          <w:rFonts w:cs="Times New Roman" w:hAnsi="Times New Roman" w:eastAsia="Times New Roman" w:ascii="Times New Roman"/>
          <w:color w:val="181818"/>
          <w:spacing w:val="-1"/>
          <w:w w:val="90"/>
          <w:position w:val="-1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color w:val="181818"/>
          <w:spacing w:val="-2"/>
          <w:w w:val="90"/>
          <w:position w:val="-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181818"/>
          <w:spacing w:val="-1"/>
          <w:w w:val="90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90"/>
          <w:position w:val="-1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color w:val="181818"/>
          <w:spacing w:val="-3"/>
          <w:w w:val="90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81818"/>
          <w:spacing w:val="-1"/>
          <w:w w:val="90"/>
          <w:position w:val="-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181818"/>
          <w:spacing w:val="0"/>
          <w:w w:val="90"/>
          <w:position w:val="-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181818"/>
          <w:spacing w:val="20"/>
          <w:w w:val="9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-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2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6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52"/>
      </w:pPr>
      <w:r>
        <w:rPr>
          <w:rFonts w:cs="Arial" w:hAnsi="Arial" w:eastAsia="Arial" w:ascii="Arial"/>
          <w:color w:val="878787"/>
          <w:w w:val="83"/>
          <w:position w:val="1"/>
          <w:sz w:val="14"/>
          <w:szCs w:val="14"/>
        </w:rPr>
        <w:t>-</w:t>
      </w:r>
      <w:r>
        <w:rPr>
          <w:rFonts w:cs="Arial" w:hAnsi="Arial" w:eastAsia="Arial" w:ascii="Arial"/>
          <w:color w:val="AFAFAF"/>
          <w:w w:val="52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AFAFAF"/>
          <w:w w:val="104"/>
          <w:position w:val="1"/>
          <w:sz w:val="14"/>
          <w:szCs w:val="14"/>
        </w:rPr>
        <w:t>-</w:t>
      </w:r>
      <w:r>
        <w:rPr>
          <w:rFonts w:cs="Arial" w:hAnsi="Arial" w:eastAsia="Arial" w:ascii="Arial"/>
          <w:color w:val="AFAFAF"/>
          <w:spacing w:val="-1"/>
          <w:w w:val="156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0"/>
          <w:w w:val="15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707070"/>
          <w:spacing w:val="-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AFAFAF"/>
          <w:spacing w:val="-5"/>
          <w:w w:val="168"/>
          <w:position w:val="5"/>
          <w:sz w:val="10"/>
          <w:szCs w:val="10"/>
        </w:rPr>
        <w:t>.</w:t>
      </w:r>
      <w:r>
        <w:rPr>
          <w:rFonts w:cs="Arial" w:hAnsi="Arial" w:eastAsia="Arial" w:ascii="Arial"/>
          <w:color w:val="707070"/>
          <w:spacing w:val="-7"/>
          <w:w w:val="168"/>
          <w:position w:val="5"/>
          <w:sz w:val="10"/>
          <w:szCs w:val="10"/>
        </w:rPr>
        <w:t>.</w:t>
      </w:r>
      <w:r>
        <w:rPr>
          <w:rFonts w:cs="Arial" w:hAnsi="Arial" w:eastAsia="Arial" w:ascii="Arial"/>
          <w:color w:val="606060"/>
          <w:spacing w:val="0"/>
          <w:w w:val="168"/>
          <w:position w:val="5"/>
          <w:sz w:val="10"/>
          <w:szCs w:val="10"/>
        </w:rPr>
        <w:t>.</w:t>
      </w:r>
      <w:r>
        <w:rPr>
          <w:rFonts w:cs="Arial" w:hAnsi="Arial" w:eastAsia="Arial" w:ascii="Arial"/>
          <w:color w:val="606060"/>
          <w:spacing w:val="0"/>
          <w:w w:val="168"/>
          <w:position w:val="5"/>
          <w:sz w:val="10"/>
          <w:szCs w:val="10"/>
        </w:rPr>
        <w:t>                                                                    </w:t>
      </w:r>
      <w:r>
        <w:rPr>
          <w:rFonts w:cs="Arial" w:hAnsi="Arial" w:eastAsia="Arial" w:ascii="Arial"/>
          <w:color w:val="606060"/>
          <w:spacing w:val="26"/>
          <w:w w:val="168"/>
          <w:position w:val="5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B4B4B"/>
          <w:spacing w:val="-1"/>
          <w:w w:val="73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-1"/>
          <w:w w:val="65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78787"/>
          <w:spacing w:val="-1"/>
          <w:w w:val="57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C9C9C"/>
          <w:spacing w:val="0"/>
          <w:w w:val="40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06060"/>
          <w:spacing w:val="-1"/>
          <w:w w:val="9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C9C9C"/>
          <w:spacing w:val="0"/>
          <w:w w:val="57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C9C9C"/>
          <w:spacing w:val="-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06060"/>
          <w:spacing w:val="1"/>
          <w:w w:val="62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C9C9C"/>
          <w:spacing w:val="2"/>
          <w:w w:val="117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62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FAFAF"/>
          <w:spacing w:val="0"/>
          <w:w w:val="5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FAFAF"/>
          <w:spacing w:val="2"/>
          <w:w w:val="5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70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C9C9C"/>
          <w:spacing w:val="1"/>
          <w:w w:val="47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78787"/>
          <w:spacing w:val="2"/>
          <w:w w:val="156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101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117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3"/>
          <w:w w:val="211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0"/>
          <w:w w:val="407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0"/>
          <w:w w:val="100"/>
          <w:position w:val="0"/>
          <w:sz w:val="18"/>
          <w:szCs w:val="18"/>
        </w:rPr>
        <w:t>                                                             </w:t>
      </w:r>
      <w:r>
        <w:rPr>
          <w:rFonts w:cs="Times New Roman" w:hAnsi="Times New Roman" w:eastAsia="Times New Roman" w:ascii="Times New Roman"/>
          <w:color w:val="4B4B4B"/>
          <w:spacing w:val="9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06060"/>
          <w:spacing w:val="-1"/>
          <w:w w:val="50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20"/>
          <w:w w:val="135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0"/>
          <w:w w:val="6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4B4B4B"/>
          <w:spacing w:val="-5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07070"/>
          <w:spacing w:val="1"/>
          <w:w w:val="66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66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C9C9C"/>
          <w:spacing w:val="0"/>
          <w:w w:val="66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C9C9C"/>
          <w:spacing w:val="14"/>
          <w:w w:val="66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07070"/>
          <w:spacing w:val="0"/>
          <w:w w:val="56"/>
          <w:position w:val="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B4B4B"/>
          <w:spacing w:val="0"/>
          <w:w w:val="56"/>
          <w:position w:val="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B4B4B"/>
          <w:spacing w:val="0"/>
          <w:w w:val="64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C9C9C"/>
          <w:spacing w:val="0"/>
          <w:w w:val="40"/>
          <w:position w:val="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06060"/>
          <w:spacing w:val="0"/>
          <w:w w:val="72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-1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878787"/>
          <w:spacing w:val="-1"/>
          <w:w w:val="34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707070"/>
          <w:spacing w:val="0"/>
          <w:w w:val="75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1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707070"/>
          <w:spacing w:val="1"/>
          <w:w w:val="51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9C9C9C"/>
          <w:spacing w:val="0"/>
          <w:w w:val="51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9C9C9C"/>
          <w:spacing w:val="10"/>
          <w:w w:val="51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9C9C9C"/>
          <w:spacing w:val="1"/>
          <w:w w:val="35"/>
          <w:position w:val="1"/>
          <w:sz w:val="20"/>
          <w:szCs w:val="20"/>
        </w:rPr>
        <w:t>·</w:t>
      </w:r>
      <w:r>
        <w:rPr>
          <w:rFonts w:cs="Arial" w:hAnsi="Arial" w:eastAsia="Arial" w:ascii="Arial"/>
          <w:color w:val="707070"/>
          <w:spacing w:val="0"/>
          <w:w w:val="84"/>
          <w:position w:val="1"/>
          <w:sz w:val="20"/>
          <w:szCs w:val="20"/>
        </w:rPr>
        <w:t>-</w:t>
      </w:r>
      <w:r>
        <w:rPr>
          <w:rFonts w:cs="Arial" w:hAnsi="Arial" w:eastAsia="Arial" w:ascii="Arial"/>
          <w:color w:val="707070"/>
          <w:spacing w:val="-25"/>
          <w:w w:val="10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4B4B4B"/>
          <w:spacing w:val="0"/>
          <w:w w:val="65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2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606060"/>
          <w:spacing w:val="-1"/>
          <w:w w:val="59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707070"/>
          <w:spacing w:val="0"/>
          <w:w w:val="59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707070"/>
          <w:spacing w:val="-22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B4B4B"/>
          <w:spacing w:val="-1"/>
          <w:w w:val="50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-2"/>
          <w:w w:val="67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-2"/>
          <w:w w:val="59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-6"/>
          <w:w w:val="178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-3"/>
          <w:w w:val="93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-5"/>
          <w:w w:val="152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110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sectPr>
          <w:type w:val="continuous"/>
          <w:pgSz w:w="15860" w:h="12260" w:orient="landscape"/>
          <w:pgMar w:top="320" w:bottom="280" w:left="340" w:right="880"/>
          <w:cols w:num="3" w:equalWidth="off">
            <w:col w:w="2065" w:space="1881"/>
            <w:col w:w="8951" w:space="442"/>
            <w:col w:w="1301"/>
          </w:cols>
        </w:sectPr>
      </w:pPr>
      <w:r>
        <w:rPr>
          <w:rFonts w:cs="Arial" w:hAnsi="Arial" w:eastAsia="Arial" w:ascii="Arial"/>
          <w:color w:val="020202"/>
          <w:spacing w:val="-2"/>
          <w:w w:val="7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á</w:t>
      </w:r>
      <w:r>
        <w:rPr>
          <w:rFonts w:cs="Arial" w:hAnsi="Arial" w:eastAsia="Arial" w:ascii="Arial"/>
          <w:color w:val="181818"/>
          <w:spacing w:val="-3"/>
          <w:w w:val="95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1"/>
          <w:w w:val="11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9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9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92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13"/>
          <w:w w:val="92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11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3"/>
        <w:ind w:left="145" w:right="-44"/>
      </w:pPr>
      <w:r>
        <w:pict>
          <v:shape type="#_x0000_t75" style="position:absolute;margin-left:0pt;margin-top:0pt;width:793pt;height:613pt;mso-position-horizontal-relative:page;mso-position-vertical-relative:page;z-index:-1656">
            <v:imagedata o:title="" r:id="rId13"/>
          </v:shape>
        </w:pic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4"/>
          <w:w w:val="104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4"/>
        <w:sectPr>
          <w:type w:val="continuous"/>
          <w:pgSz w:w="15860" w:h="12260" w:orient="landscape"/>
          <w:pgMar w:top="320" w:bottom="280" w:left="340" w:right="880"/>
          <w:cols w:num="2" w:equalWidth="off">
            <w:col w:w="1603" w:space="10849"/>
            <w:col w:w="2188"/>
          </w:cols>
        </w:sectPr>
      </w:pPr>
      <w:r>
        <w:br w:type="column"/>
      </w:r>
      <w:r>
        <w:rPr>
          <w:rFonts w:cs="Arial" w:hAnsi="Arial" w:eastAsia="Arial" w:ascii="Arial"/>
          <w:color w:val="181818"/>
          <w:spacing w:val="-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343434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43434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4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343434"/>
          <w:spacing w:val="-2"/>
          <w:w w:val="101"/>
          <w:sz w:val="16"/>
          <w:szCs w:val="16"/>
        </w:rPr>
        <w:t>í</w:t>
      </w:r>
      <w:r>
        <w:rPr>
          <w:rFonts w:cs="Arial" w:hAnsi="Arial" w:eastAsia="Arial" w:ascii="Arial"/>
          <w:color w:val="181818"/>
          <w:spacing w:val="0"/>
          <w:w w:val="6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181818"/>
          <w:spacing w:val="0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ca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before="64" w:lineRule="auto" w:line="250"/>
        <w:ind w:left="4707" w:right="3814"/>
      </w:pPr>
      <w:r>
        <w:rPr>
          <w:rFonts w:cs="Times New Roman" w:hAnsi="Times New Roman" w:eastAsia="Times New Roman" w:ascii="Times New Roman"/>
          <w:b/>
          <w:color w:val="020202"/>
          <w:spacing w:val="11"/>
          <w:w w:val="88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8"/>
          <w:w w:val="115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11"/>
          <w:w w:val="96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10"/>
          <w:w w:val="8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11"/>
          <w:w w:val="85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11"/>
          <w:w w:val="85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8"/>
          <w:w w:val="11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12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1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12"/>
          <w:w w:val="86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b/>
          <w:color w:val="020202"/>
          <w:spacing w:val="10"/>
          <w:w w:val="90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11"/>
          <w:w w:val="9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10"/>
          <w:w w:val="8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2"/>
          <w:sz w:val="24"/>
          <w:szCs w:val="24"/>
        </w:rPr>
        <w:t>RA</w:t>
      </w:r>
      <w:r>
        <w:rPr>
          <w:rFonts w:cs="Times New Roman" w:hAnsi="Times New Roman" w:eastAsia="Times New Roman" w:ascii="Times New Roman"/>
          <w:b/>
          <w:color w:val="020202"/>
          <w:spacing w:val="-3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31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10"/>
          <w:w w:val="86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36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9"/>
          <w:w w:val="86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11"/>
          <w:w w:val="86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9"/>
          <w:w w:val="86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10"/>
          <w:w w:val="86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9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11"/>
          <w:w w:val="86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6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42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0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b/>
          <w:color w:val="020202"/>
          <w:spacing w:val="-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10"/>
          <w:w w:val="9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10"/>
          <w:w w:val="84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10"/>
          <w:w w:val="81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10"/>
          <w:w w:val="78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13"/>
          <w:w w:val="91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2"/>
          <w:sz w:val="24"/>
          <w:szCs w:val="24"/>
        </w:rPr>
        <w:t>RA</w:t>
      </w:r>
      <w:r>
        <w:rPr>
          <w:rFonts w:cs="Times New Roman" w:hAnsi="Times New Roman" w:eastAsia="Times New Roman" w:ascii="Times New Roman"/>
          <w:b/>
          <w:color w:val="020202"/>
          <w:spacing w:val="-3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10"/>
          <w:w w:val="82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b/>
          <w:color w:val="020202"/>
          <w:spacing w:val="13"/>
          <w:w w:val="9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1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9"/>
          <w:w w:val="88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9"/>
          <w:w w:val="88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10"/>
          <w:w w:val="88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10"/>
          <w:w w:val="88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7"/>
          <w:w w:val="88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11"/>
          <w:w w:val="88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b/>
          <w:color w:val="020202"/>
          <w:spacing w:val="1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11"/>
          <w:w w:val="88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33"/>
          <w:w w:val="8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10"/>
          <w:w w:val="83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020202"/>
          <w:spacing w:val="13"/>
          <w:w w:val="9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14"/>
          <w:w w:val="85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11"/>
          <w:w w:val="104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8"/>
          <w:sz w:val="24"/>
          <w:szCs w:val="24"/>
        </w:rPr>
        <w:t>RA</w:t>
      </w:r>
      <w:r>
        <w:rPr>
          <w:rFonts w:cs="Times New Roman" w:hAnsi="Times New Roman" w:eastAsia="Times New Roman" w:ascii="Times New Roman"/>
          <w:b/>
          <w:color w:val="020202"/>
          <w:spacing w:val="-3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97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6380" w:right="5460"/>
      </w:pP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20202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8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8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20202"/>
          <w:spacing w:val="5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20202"/>
          <w:spacing w:val="8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20202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20202"/>
          <w:spacing w:val="7"/>
          <w:w w:val="100"/>
          <w:sz w:val="22"/>
          <w:szCs w:val="22"/>
        </w:rPr>
        <w:t>Z</w:t>
      </w:r>
      <w:r>
        <w:rPr>
          <w:rFonts w:cs="Arial" w:hAnsi="Arial" w:eastAsia="Arial" w:ascii="Arial"/>
          <w:b/>
          <w:color w:val="020202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20202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20202"/>
          <w:spacing w:val="5"/>
          <w:w w:val="98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5"/>
          <w:w w:val="106"/>
          <w:sz w:val="22"/>
          <w:szCs w:val="22"/>
        </w:rPr>
        <w:t>0</w:t>
      </w:r>
      <w:r>
        <w:rPr>
          <w:rFonts w:cs="Arial" w:hAnsi="Arial" w:eastAsia="Arial" w:ascii="Arial"/>
          <w:b/>
          <w:color w:val="020202"/>
          <w:spacing w:val="5"/>
          <w:w w:val="106"/>
          <w:sz w:val="22"/>
          <w:szCs w:val="22"/>
        </w:rPr>
        <w:t>2</w:t>
      </w:r>
      <w:r>
        <w:rPr>
          <w:rFonts w:cs="Arial" w:hAnsi="Arial" w:eastAsia="Arial" w:ascii="Arial"/>
          <w:b/>
          <w:color w:val="020202"/>
          <w:spacing w:val="0"/>
          <w:w w:val="94"/>
          <w:sz w:val="22"/>
          <w:szCs w:val="22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72"/>
      </w:pPr>
      <w:r>
        <w:rPr>
          <w:rFonts w:cs="Arial" w:hAnsi="Arial" w:eastAsia="Arial" w:ascii="Arial"/>
          <w:color w:val="121212"/>
          <w:spacing w:val="3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21212"/>
          <w:spacing w:val="2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21212"/>
          <w:spacing w:val="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21212"/>
          <w:spacing w:val="3"/>
          <w:w w:val="8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2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21212"/>
          <w:spacing w:val="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21212"/>
          <w:spacing w:val="0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21212"/>
          <w:spacing w:val="0"/>
          <w:w w:val="84"/>
          <w:position w:val="1"/>
          <w:sz w:val="16"/>
          <w:szCs w:val="16"/>
        </w:rPr>
        <w:t>   </w:t>
      </w:r>
      <w:r>
        <w:rPr>
          <w:rFonts w:cs="Arial" w:hAnsi="Arial" w:eastAsia="Arial" w:ascii="Arial"/>
          <w:color w:val="121212"/>
          <w:spacing w:val="4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21212"/>
          <w:spacing w:val="3"/>
          <w:w w:val="8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21212"/>
          <w:spacing w:val="3"/>
          <w:w w:val="84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21212"/>
          <w:spacing w:val="2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21212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21212"/>
          <w:spacing w:val="27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2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21212"/>
          <w:spacing w:val="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21212"/>
          <w:spacing w:val="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8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21212"/>
          <w:spacing w:val="2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21212"/>
          <w:spacing w:val="0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21212"/>
          <w:spacing w:val="34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3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21212"/>
          <w:spacing w:val="3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2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21212"/>
          <w:spacing w:val="2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8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2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8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21212"/>
          <w:spacing w:val="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21212"/>
          <w:spacing w:val="3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21212"/>
          <w:spacing w:val="-5"/>
          <w:w w:val="8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21212"/>
          <w:spacing w:val="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21212"/>
          <w:spacing w:val="0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21212"/>
          <w:spacing w:val="4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21212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21212"/>
          <w:spacing w:val="0"/>
          <w:w w:val="84"/>
          <w:position w:val="1"/>
          <w:sz w:val="16"/>
          <w:szCs w:val="16"/>
        </w:rPr>
        <w:t>           </w:t>
      </w:r>
      <w:r>
        <w:rPr>
          <w:rFonts w:cs="Arial" w:hAnsi="Arial" w:eastAsia="Arial" w:ascii="Arial"/>
          <w:color w:val="121212"/>
          <w:spacing w:val="9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3"/>
          <w:w w:val="84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242424"/>
          <w:spacing w:val="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21212"/>
          <w:spacing w:val="3"/>
          <w:w w:val="84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3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3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21212"/>
          <w:spacing w:val="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21212"/>
          <w:spacing w:val="3"/>
          <w:w w:val="8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21212"/>
          <w:spacing w:val="3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21212"/>
          <w:spacing w:val="0"/>
          <w:w w:val="84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121212"/>
          <w:spacing w:val="0"/>
          <w:w w:val="84"/>
          <w:position w:val="1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121212"/>
          <w:spacing w:val="28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1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21212"/>
          <w:spacing w:val="2"/>
          <w:w w:val="7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21212"/>
          <w:spacing w:val="2"/>
          <w:w w:val="79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21212"/>
          <w:spacing w:val="3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0"/>
          <w:w w:val="9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5"/>
          <w:w w:val="9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2"/>
          <w:w w:val="79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21212"/>
          <w:spacing w:val="3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21212"/>
          <w:spacing w:val="2"/>
          <w:w w:val="12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21212"/>
          <w:spacing w:val="3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21212"/>
          <w:spacing w:val="0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121212"/>
          <w:spacing w:val="1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3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8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7"/>
          <w:position w:val="0"/>
          <w:sz w:val="16"/>
          <w:szCs w:val="16"/>
        </w:rPr>
        <w:t>TO</w:t>
      </w:r>
      <w:r>
        <w:rPr>
          <w:rFonts w:cs="Arial" w:hAnsi="Arial" w:eastAsia="Arial" w:ascii="Arial"/>
          <w:color w:val="020202"/>
          <w:spacing w:val="0"/>
          <w:w w:val="87"/>
          <w:position w:val="0"/>
          <w:sz w:val="16"/>
          <w:szCs w:val="16"/>
        </w:rPr>
        <w:t>                  </w:t>
      </w:r>
      <w:r>
        <w:rPr>
          <w:rFonts w:cs="Arial" w:hAnsi="Arial" w:eastAsia="Arial" w:ascii="Arial"/>
          <w:color w:val="020202"/>
          <w:spacing w:val="37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2"/>
          <w:w w:val="7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21212"/>
          <w:spacing w:val="3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21212"/>
          <w:spacing w:val="3"/>
          <w:w w:val="92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21212"/>
          <w:spacing w:val="3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3"/>
          <w:w w:val="8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3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21212"/>
          <w:spacing w:val="0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21212"/>
          <w:spacing w:val="0"/>
          <w:w w:val="100"/>
          <w:position w:val="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21212"/>
          <w:spacing w:val="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21212"/>
          <w:spacing w:val="3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b/>
          <w:color w:val="121212"/>
          <w:spacing w:val="0"/>
          <w:w w:val="100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84" w:lineRule="exact" w:line="200"/>
        <w:ind w:left="417"/>
      </w:pPr>
      <w:r>
        <w:rPr>
          <w:rFonts w:cs="Times New Roman" w:hAnsi="Times New Roman" w:eastAsia="Times New Roman" w:ascii="Times New Roman"/>
          <w:color w:val="242424"/>
          <w:spacing w:val="-3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21212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21212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21212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21212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121212"/>
          <w:spacing w:val="3"/>
          <w:w w:val="90"/>
          <w:sz w:val="16"/>
          <w:szCs w:val="16"/>
        </w:rPr>
        <w:t>Q</w:t>
      </w:r>
      <w:r>
        <w:rPr>
          <w:rFonts w:cs="Arial" w:hAnsi="Arial" w:eastAsia="Arial" w:ascii="Arial"/>
          <w:color w:val="121212"/>
          <w:spacing w:val="3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21212"/>
          <w:spacing w:val="1"/>
          <w:w w:val="116"/>
          <w:sz w:val="16"/>
          <w:szCs w:val="16"/>
        </w:rPr>
        <w:t>I</w:t>
      </w:r>
      <w:r>
        <w:rPr>
          <w:rFonts w:cs="Arial" w:hAnsi="Arial" w:eastAsia="Arial" w:ascii="Arial"/>
          <w:color w:val="121212"/>
          <w:spacing w:val="0"/>
          <w:w w:val="85"/>
          <w:sz w:val="16"/>
          <w:szCs w:val="16"/>
        </w:rPr>
        <w:t>PO</w:t>
      </w:r>
      <w:r>
        <w:rPr>
          <w:rFonts w:cs="Arial" w:hAnsi="Arial" w:eastAsia="Arial" w:ascii="Arial"/>
          <w:color w:val="121212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2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4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21212"/>
          <w:spacing w:val="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0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4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3"/>
          <w:sz w:val="16"/>
          <w:szCs w:val="16"/>
        </w:rPr>
        <w:t>                                               </w:t>
      </w:r>
      <w:r>
        <w:rPr>
          <w:rFonts w:cs="Arial" w:hAnsi="Arial" w:eastAsia="Arial" w:ascii="Arial"/>
          <w:color w:val="020202"/>
          <w:spacing w:val="34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21212"/>
          <w:spacing w:val="-3"/>
          <w:w w:val="8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21212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21212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3"/>
          <w:w w:val="9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21212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21212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21212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21212"/>
          <w:spacing w:val="0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21212"/>
          <w:spacing w:val="0"/>
          <w:w w:val="100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21212"/>
          <w:spacing w:val="2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4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21212"/>
          <w:spacing w:val="6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21212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21212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21212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21212"/>
          <w:spacing w:val="2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4"/>
          <w:w w:val="8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21212"/>
          <w:spacing w:val="2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42424"/>
          <w:spacing w:val="6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21212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21212"/>
          <w:spacing w:val="18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21212"/>
          <w:spacing w:val="4"/>
          <w:w w:val="10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21212"/>
          <w:spacing w:val="3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21212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21212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position w:val="2"/>
          <w:sz w:val="14"/>
          <w:szCs w:val="14"/>
        </w:rPr>
        <w:t>x</w:t>
      </w:r>
      <w:r>
        <w:rPr>
          <w:rFonts w:cs="Arial" w:hAnsi="Arial" w:eastAsia="Arial" w:ascii="Arial"/>
          <w:color w:val="121212"/>
          <w:spacing w:val="6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21212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21212"/>
          <w:spacing w:val="8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21212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21212"/>
          <w:spacing w:val="-1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4"/>
          <w:w w:val="8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42424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21212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42424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21212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42424"/>
          <w:spacing w:val="2"/>
          <w:w w:val="11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21212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21212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21212"/>
          <w:spacing w:val="9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21212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21212"/>
          <w:spacing w:val="9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7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21212"/>
          <w:spacing w:val="0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21212"/>
          <w:spacing w:val="8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21212"/>
          <w:spacing w:val="2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21212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21212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21212"/>
          <w:spacing w:val="19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position w:val="2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121212"/>
          <w:spacing w:val="17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21212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21212"/>
          <w:spacing w:val="-2"/>
          <w:w w:val="133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20202"/>
          <w:spacing w:val="-3"/>
          <w:w w:val="9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21212"/>
          <w:spacing w:val="-4"/>
          <w:w w:val="11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42424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21212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21212"/>
          <w:spacing w:val="0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21212"/>
          <w:spacing w:val="0"/>
          <w:w w:val="100"/>
          <w:position w:val="-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21212"/>
          <w:spacing w:val="-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2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21212"/>
          <w:spacing w:val="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21212"/>
          <w:spacing w:val="2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16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21212"/>
          <w:spacing w:val="3"/>
          <w:w w:val="83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2"/>
          <w:w w:val="8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20202"/>
          <w:spacing w:val="2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21212"/>
          <w:spacing w:val="2"/>
          <w:w w:val="8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3"/>
          <w:position w:val="-1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020202"/>
          <w:spacing w:val="16"/>
          <w:w w:val="83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21212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21212"/>
          <w:spacing w:val="-4"/>
          <w:w w:val="10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21212"/>
          <w:spacing w:val="-3"/>
          <w:w w:val="94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20202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21212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21212"/>
          <w:spacing w:val="-4"/>
          <w:w w:val="10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20202"/>
          <w:spacing w:val="-4"/>
          <w:w w:val="10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21212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14"/>
      </w:pPr>
      <w:r>
        <w:rPr>
          <w:rFonts w:cs="Arial" w:hAnsi="Arial" w:eastAsia="Arial" w:ascii="Arial"/>
          <w:color w:val="242424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-6"/>
          <w:w w:val="12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21212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21212"/>
          <w:spacing w:val="6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21212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4"/>
          <w:w w:val="9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4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21212"/>
          <w:spacing w:val="0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21212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21212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21212"/>
          <w:spacing w:val="2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0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21212"/>
          <w:spacing w:val="6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21212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21212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21212"/>
          <w:spacing w:val="3"/>
          <w:w w:val="86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4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21212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21212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21212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21212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21212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position w:val="3"/>
          <w:sz w:val="14"/>
          <w:szCs w:val="14"/>
        </w:rPr>
        <w:t>                                                                                                </w:t>
      </w:r>
      <w:r>
        <w:rPr>
          <w:rFonts w:cs="Arial" w:hAnsi="Arial" w:eastAsia="Arial" w:ascii="Arial"/>
          <w:color w:val="121212"/>
          <w:spacing w:val="3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2"/>
          <w:w w:val="86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3"/>
          <w:w w:val="86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86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2"/>
          <w:w w:val="86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20202"/>
          <w:spacing w:val="0"/>
          <w:w w:val="86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8"/>
          <w:w w:val="86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3"/>
          <w:w w:val="83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020202"/>
          <w:spacing w:val="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3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7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82" w:right="7925"/>
      </w:pPr>
      <w:r>
        <w:rPr>
          <w:rFonts w:cs="Arial" w:hAnsi="Arial" w:eastAsia="Arial" w:ascii="Arial"/>
          <w:color w:val="020202"/>
          <w:spacing w:val="4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21212"/>
          <w:spacing w:val="3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5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21212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8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21212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21212"/>
          <w:spacing w:val="11"/>
          <w:w w:val="8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21212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21212"/>
          <w:spacing w:val="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5"/>
          <w:w w:val="9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4"/>
          <w:w w:val="93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121212"/>
          <w:spacing w:val="5"/>
          <w:w w:val="99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21212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21212"/>
          <w:spacing w:val="4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21212"/>
          <w:spacing w:val="3"/>
          <w:w w:val="128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242424"/>
          <w:spacing w:val="4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21212"/>
          <w:spacing w:val="0"/>
          <w:w w:val="7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6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4414" w:right="720"/>
      </w:pPr>
      <w:r>
        <w:rPr>
          <w:rFonts w:cs="Arial" w:hAnsi="Arial" w:eastAsia="Arial" w:ascii="Arial"/>
          <w:color w:val="626262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26262"/>
          <w:spacing w:val="-5"/>
          <w:w w:val="20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26262"/>
          <w:spacing w:val="0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26262"/>
          <w:spacing w:val="0"/>
          <w:w w:val="100"/>
          <w:position w:val="-1"/>
          <w:sz w:val="10"/>
          <w:szCs w:val="10"/>
        </w:rPr>
        <w:t>                                                                     </w:t>
      </w:r>
      <w:r>
        <w:rPr>
          <w:rFonts w:cs="Arial" w:hAnsi="Arial" w:eastAsia="Arial" w:ascii="Arial"/>
          <w:color w:val="626262"/>
          <w:spacing w:val="4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858585"/>
          <w:spacing w:val="-1"/>
          <w:w w:val="175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858585"/>
          <w:spacing w:val="-1"/>
          <w:w w:val="188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626262"/>
          <w:spacing w:val="-1"/>
          <w:w w:val="175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0"/>
          <w:w w:val="87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-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1"/>
          <w:sz w:val="8"/>
          <w:szCs w:val="8"/>
        </w:rPr>
        <w:t>      </w:t>
      </w:r>
      <w:r>
        <w:rPr>
          <w:rFonts w:cs="Times New Roman" w:hAnsi="Times New Roman" w:eastAsia="Times New Roman" w:ascii="Times New Roman"/>
          <w:color w:val="9A9A9A"/>
          <w:spacing w:val="8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626262"/>
          <w:spacing w:val="0"/>
          <w:w w:val="100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26262"/>
          <w:spacing w:val="0"/>
          <w:w w:val="100"/>
          <w:position w:val="0"/>
          <w:sz w:val="12"/>
          <w:szCs w:val="12"/>
        </w:rPr>
        <w:t>                                                                    </w:t>
      </w:r>
      <w:r>
        <w:rPr>
          <w:rFonts w:cs="Times New Roman" w:hAnsi="Times New Roman" w:eastAsia="Times New Roman" w:ascii="Times New Roman"/>
          <w:color w:val="626262"/>
          <w:spacing w:val="12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A9A9A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58585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6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5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-1"/>
          <w:w w:val="74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3"/>
          <w:w w:val="74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626262"/>
          <w:spacing w:val="0"/>
          <w:w w:val="7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26262"/>
          <w:spacing w:val="0"/>
          <w:w w:val="74"/>
          <w:position w:val="-1"/>
          <w:sz w:val="18"/>
          <w:szCs w:val="18"/>
        </w:rPr>
        <w:t>                                                           </w:t>
      </w:r>
      <w:r>
        <w:rPr>
          <w:rFonts w:cs="Times New Roman" w:hAnsi="Times New Roman" w:eastAsia="Times New Roman" w:ascii="Times New Roman"/>
          <w:color w:val="626262"/>
          <w:spacing w:val="10"/>
          <w:w w:val="7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A9A9A"/>
          <w:spacing w:val="2"/>
          <w:w w:val="75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26262"/>
          <w:spacing w:val="3"/>
          <w:w w:val="165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0"/>
          <w:w w:val="97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4"/>
          <w:w w:val="97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57575"/>
          <w:spacing w:val="3"/>
          <w:w w:val="15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57575"/>
          <w:spacing w:val="0"/>
          <w:w w:val="9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57575"/>
          <w:spacing w:val="1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73"/>
          <w:position w:val="1"/>
          <w:sz w:val="6"/>
          <w:szCs w:val="6"/>
        </w:rPr>
        <w:t>,</w:t>
      </w:r>
      <w:r>
        <w:rPr>
          <w:rFonts w:cs="Times New Roman" w:hAnsi="Times New Roman" w:eastAsia="Times New Roman" w:ascii="Times New Roman"/>
          <w:color w:val="9A9A9A"/>
          <w:spacing w:val="0"/>
          <w:w w:val="73"/>
          <w:position w:val="1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9A9A9A"/>
          <w:spacing w:val="1"/>
          <w:w w:val="73"/>
          <w:position w:val="1"/>
          <w:sz w:val="6"/>
          <w:szCs w:val="6"/>
        </w:rPr>
        <w:t> </w:t>
      </w:r>
      <w:r>
        <w:rPr>
          <w:rFonts w:cs="Arial" w:hAnsi="Arial" w:eastAsia="Arial" w:ascii="Arial"/>
          <w:color w:val="9A9A9A"/>
          <w:spacing w:val="-2"/>
          <w:w w:val="75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-4"/>
          <w:w w:val="169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-4"/>
          <w:w w:val="169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0"/>
          <w:w w:val="56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0"/>
          <w:w w:val="100"/>
          <w:position w:val="1"/>
          <w:sz w:val="10"/>
          <w:szCs w:val="10"/>
        </w:rPr>
        <w:t>                                                                </w:t>
      </w:r>
      <w:r>
        <w:rPr>
          <w:rFonts w:cs="Arial" w:hAnsi="Arial" w:eastAsia="Arial" w:ascii="Arial"/>
          <w:color w:val="9A9A9A"/>
          <w:spacing w:val="-2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58585"/>
          <w:spacing w:val="0"/>
          <w:w w:val="27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D4D4D"/>
          <w:spacing w:val="0"/>
          <w:w w:val="63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D4D4D"/>
          <w:spacing w:val="-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4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0"/>
          <w:w w:val="49"/>
          <w:position w:val="-2"/>
          <w:sz w:val="16"/>
          <w:szCs w:val="16"/>
        </w:rPr>
        <w:t>  </w:t>
      </w:r>
      <w:r>
        <w:rPr>
          <w:rFonts w:cs="Arial" w:hAnsi="Arial" w:eastAsia="Arial" w:ascii="Arial"/>
          <w:color w:val="9A9A9A"/>
          <w:spacing w:val="5"/>
          <w:w w:val="49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49"/>
          <w:position w:val="-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9A9A9A"/>
          <w:spacing w:val="0"/>
          <w:w w:val="49"/>
          <w:position w:val="-2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9A9A9A"/>
          <w:spacing w:val="8"/>
          <w:w w:val="49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58585"/>
          <w:spacing w:val="0"/>
          <w:w w:val="4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4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49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57575"/>
          <w:spacing w:val="3"/>
          <w:w w:val="49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26262"/>
          <w:spacing w:val="0"/>
          <w:w w:val="7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22"/>
      </w:pPr>
      <w:r>
        <w:rPr>
          <w:rFonts w:cs="Times New Roman" w:hAnsi="Times New Roman" w:eastAsia="Times New Roman" w:ascii="Times New Roman"/>
          <w:color w:val="121212"/>
          <w:spacing w:val="-3"/>
          <w:w w:val="10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21212"/>
          <w:spacing w:val="-4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21212"/>
          <w:spacing w:val="0"/>
          <w:w w:val="100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21212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21212"/>
          <w:spacing w:val="3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6"/>
          <w:w w:val="8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21212"/>
          <w:spacing w:val="3"/>
          <w:w w:val="12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21212"/>
          <w:spacing w:val="3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21212"/>
          <w:spacing w:val="4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21212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21212"/>
          <w:spacing w:val="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5"/>
          <w:w w:val="90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21212"/>
          <w:spacing w:val="4"/>
          <w:w w:val="9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21212"/>
          <w:spacing w:val="4"/>
          <w:w w:val="90"/>
          <w:position w:val="1"/>
          <w:sz w:val="16"/>
          <w:szCs w:val="16"/>
        </w:rPr>
        <w:t>q</w:t>
      </w:r>
      <w:r>
        <w:rPr>
          <w:rFonts w:cs="Arial" w:hAnsi="Arial" w:eastAsia="Arial" w:ascii="Arial"/>
          <w:color w:val="121212"/>
          <w:spacing w:val="4"/>
          <w:w w:val="90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21212"/>
          <w:spacing w:val="4"/>
          <w:w w:val="9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9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21212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4"/>
          <w:w w:val="9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21212"/>
          <w:spacing w:val="0"/>
          <w:w w:val="9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21212"/>
          <w:spacing w:val="19"/>
          <w:w w:val="90"/>
          <w:position w:val="1"/>
          <w:sz w:val="16"/>
          <w:szCs w:val="16"/>
        </w:rPr>
        <w:t> </w:t>
      </w:r>
      <w:r>
        <w:rPr>
          <w:rFonts w:cs="Arial" w:hAnsi="Arial" w:eastAsia="Arial" w:ascii="Arial"/>
          <w:i/>
          <w:color w:val="121212"/>
          <w:spacing w:val="0"/>
          <w:w w:val="100"/>
          <w:position w:val="1"/>
          <w:sz w:val="16"/>
          <w:szCs w:val="16"/>
        </w:rPr>
        <w:t>y</w:t>
      </w:r>
      <w:r>
        <w:rPr>
          <w:rFonts w:cs="Arial" w:hAnsi="Arial" w:eastAsia="Arial" w:ascii="Arial"/>
          <w:i/>
          <w:color w:val="121212"/>
          <w:spacing w:val="1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5"/>
          <w:w w:val="7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21212"/>
          <w:spacing w:val="5"/>
          <w:w w:val="97"/>
          <w:position w:val="1"/>
          <w:sz w:val="16"/>
          <w:szCs w:val="16"/>
        </w:rPr>
        <w:t>q</w:t>
      </w:r>
      <w:r>
        <w:rPr>
          <w:rFonts w:cs="Arial" w:hAnsi="Arial" w:eastAsia="Arial" w:ascii="Arial"/>
          <w:color w:val="121212"/>
          <w:spacing w:val="4"/>
          <w:w w:val="87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21212"/>
          <w:spacing w:val="2"/>
          <w:w w:val="10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9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9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21212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121212"/>
          <w:spacing w:val="12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83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21212"/>
          <w:spacing w:val="-3"/>
          <w:w w:val="14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21212"/>
          <w:spacing w:val="-3"/>
          <w:w w:val="94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21212"/>
          <w:spacing w:val="-3"/>
          <w:w w:val="15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21212"/>
          <w:spacing w:val="-3"/>
          <w:w w:val="9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21212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21212"/>
          <w:spacing w:val="0"/>
          <w:w w:val="9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21212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21212"/>
          <w:spacing w:val="-1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5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21212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21212"/>
          <w:spacing w:val="6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21212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21212"/>
          <w:spacing w:val="3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21212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21212"/>
          <w:spacing w:val="2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4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242424"/>
          <w:spacing w:val="0"/>
          <w:w w:val="84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242424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21212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"/>
          <w:w w:val="11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21212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21212"/>
          <w:spacing w:val="4"/>
          <w:w w:val="84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121212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42424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21212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21212"/>
          <w:spacing w:val="6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21212"/>
          <w:spacing w:val="4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42424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21212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21212"/>
          <w:spacing w:val="5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21212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21212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21212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3"/>
          <w:w w:val="87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121212"/>
          <w:spacing w:val="0"/>
          <w:w w:val="87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121212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0"/>
          <w:w w:val="87"/>
          <w:position w:val="3"/>
          <w:sz w:val="14"/>
          <w:szCs w:val="14"/>
        </w:rPr>
        <w:t>k</w:t>
      </w:r>
      <w:r>
        <w:rPr>
          <w:rFonts w:cs="Arial" w:hAnsi="Arial" w:eastAsia="Arial" w:ascii="Arial"/>
          <w:color w:val="121212"/>
          <w:spacing w:val="4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21212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21212"/>
          <w:spacing w:val="8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21212"/>
          <w:spacing w:val="3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21212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6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21212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21212"/>
          <w:spacing w:val="7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21212"/>
          <w:spacing w:val="0"/>
          <w:w w:val="87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21212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1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4"/>
          <w:w w:val="8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21212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21212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21212"/>
          <w:spacing w:val="0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21212"/>
          <w:spacing w:val="0"/>
          <w:w w:val="83"/>
          <w:position w:val="3"/>
          <w:sz w:val="14"/>
          <w:szCs w:val="14"/>
        </w:rPr>
        <w:t>so</w:t>
      </w:r>
      <w:r>
        <w:rPr>
          <w:rFonts w:cs="Arial" w:hAnsi="Arial" w:eastAsia="Arial" w:ascii="Arial"/>
          <w:color w:val="121212"/>
          <w:spacing w:val="27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21212"/>
          <w:spacing w:val="32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0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21212"/>
          <w:spacing w:val="23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0"/>
          <w:w w:val="83"/>
          <w:position w:val="3"/>
          <w:sz w:val="14"/>
          <w:szCs w:val="14"/>
        </w:rPr>
        <w:t>pesa</w:t>
      </w:r>
      <w:r>
        <w:rPr>
          <w:rFonts w:cs="Arial" w:hAnsi="Arial" w:eastAsia="Arial" w:ascii="Arial"/>
          <w:color w:val="121212"/>
          <w:spacing w:val="-2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2"/>
          <w:w w:val="131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121212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0"/>
          <w:w w:val="100"/>
          <w:position w:val="3"/>
          <w:sz w:val="14"/>
          <w:szCs w:val="14"/>
        </w:rPr>
        <w:t>             </w:t>
      </w:r>
      <w:r>
        <w:rPr>
          <w:rFonts w:cs="Arial" w:hAnsi="Arial" w:eastAsia="Arial" w:ascii="Arial"/>
          <w:color w:val="121212"/>
          <w:spacing w:val="-11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21212"/>
          <w:spacing w:val="-3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21212"/>
          <w:spacing w:val="-2"/>
          <w:w w:val="10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21212"/>
          <w:spacing w:val="-3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21212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21212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20202"/>
          <w:spacing w:val="4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21212"/>
          <w:spacing w:val="2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-2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7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6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2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21212"/>
          <w:spacing w:val="3"/>
          <w:w w:val="85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020202"/>
          <w:spacing w:val="7"/>
          <w:w w:val="85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21212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21212"/>
          <w:spacing w:val="-3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21212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21212"/>
          <w:spacing w:val="0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09"/>
      </w:pPr>
      <w:r>
        <w:rPr>
          <w:rFonts w:cs="Arial" w:hAnsi="Arial" w:eastAsia="Arial" w:ascii="Arial"/>
          <w:color w:val="121212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0"/>
          <w:w w:val="8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21212"/>
          <w:spacing w:val="8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21212"/>
          <w:spacing w:val="5"/>
          <w:w w:val="99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242424"/>
          <w:spacing w:val="4"/>
          <w:w w:val="9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42424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21212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0"/>
          <w:w w:val="10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1"/>
          <w:w w:val="106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121212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21212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242424"/>
          <w:spacing w:val="5"/>
          <w:w w:val="100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21212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-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21212"/>
          <w:spacing w:val="0"/>
          <w:w w:val="87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121212"/>
          <w:spacing w:val="2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21212"/>
          <w:spacing w:val="3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21212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21212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4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4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42424"/>
          <w:spacing w:val="3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2121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21212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21212"/>
          <w:spacing w:val="7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0"/>
          <w:w w:val="87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121212"/>
          <w:spacing w:val="8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21212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21212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21212"/>
          <w:spacing w:val="0"/>
          <w:w w:val="87"/>
          <w:position w:val="3"/>
          <w:sz w:val="14"/>
          <w:szCs w:val="14"/>
        </w:rPr>
        <w:t>                                                                                                      </w:t>
      </w:r>
      <w:r>
        <w:rPr>
          <w:rFonts w:cs="Arial" w:hAnsi="Arial" w:eastAsia="Arial" w:ascii="Arial"/>
          <w:color w:val="121212"/>
          <w:spacing w:val="2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87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020202"/>
          <w:spacing w:val="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4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21212"/>
          <w:spacing w:val="3"/>
          <w:w w:val="87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020202"/>
          <w:spacing w:val="3"/>
          <w:w w:val="8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87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0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14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7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20202"/>
          <w:spacing w:val="3"/>
          <w:w w:val="9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3"/>
          <w:w w:val="89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21212"/>
          <w:spacing w:val="1"/>
          <w:w w:val="116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9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418"/>
      </w:pPr>
      <w:r>
        <w:rPr>
          <w:rFonts w:cs="Arial" w:hAnsi="Arial" w:eastAsia="Arial" w:ascii="Arial"/>
          <w:color w:val="121212"/>
          <w:spacing w:val="0"/>
          <w:w w:val="85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21212"/>
          <w:spacing w:val="7"/>
          <w:w w:val="8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0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42424"/>
          <w:spacing w:val="6"/>
          <w:w w:val="8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21212"/>
          <w:spacing w:val="3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0"/>
          <w:w w:val="8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32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21212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3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8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3"/>
          <w:w w:val="8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21212"/>
          <w:spacing w:val="3"/>
          <w:w w:val="85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242424"/>
          <w:spacing w:val="3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0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21212"/>
          <w:spacing w:val="16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0"/>
          <w:w w:val="8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21212"/>
          <w:spacing w:val="4"/>
          <w:w w:val="8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21212"/>
          <w:spacing w:val="3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21212"/>
          <w:spacing w:val="4"/>
          <w:w w:val="85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242424"/>
          <w:spacing w:val="3"/>
          <w:w w:val="85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242424"/>
          <w:spacing w:val="0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42424"/>
          <w:spacing w:val="0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8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1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21212"/>
          <w:spacing w:val="0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21212"/>
          <w:spacing w:val="16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0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21212"/>
          <w:spacing w:val="7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21212"/>
          <w:spacing w:val="3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0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8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21212"/>
          <w:spacing w:val="3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2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21212"/>
          <w:spacing w:val="3"/>
          <w:w w:val="86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6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5"/>
          <w:w w:val="79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21212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21212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-6"/>
          <w:w w:val="11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21212"/>
          <w:spacing w:val="4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21212"/>
          <w:spacing w:val="0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21212"/>
          <w:spacing w:val="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21212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2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5"/>
          <w:w w:val="7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21212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21212"/>
          <w:spacing w:val="0"/>
          <w:w w:val="10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21212"/>
          <w:spacing w:val="6"/>
          <w:w w:val="10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42424"/>
          <w:spacing w:val="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21212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21212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5"/>
          <w:w w:val="10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4"/>
          <w:w w:val="87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121212"/>
          <w:spacing w:val="5"/>
          <w:w w:val="99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21212"/>
          <w:spacing w:val="3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21212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21212"/>
          <w:spacing w:val="-2"/>
          <w:w w:val="128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242424"/>
          <w:spacing w:val="4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4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42424"/>
          <w:spacing w:val="0"/>
          <w:w w:val="7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10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2226"/>
      </w:pPr>
      <w:r>
        <w:rPr>
          <w:rFonts w:cs="Times New Roman" w:hAnsi="Times New Roman" w:eastAsia="Times New Roman" w:ascii="Times New Roman"/>
          <w:color w:val="626262"/>
          <w:w w:val="4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26262"/>
          <w:spacing w:val="-1"/>
          <w:w w:val="12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26262"/>
          <w:spacing w:val="-1"/>
          <w:w w:val="10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26262"/>
          <w:spacing w:val="-1"/>
          <w:w w:val="89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58585"/>
          <w:spacing w:val="0"/>
          <w:w w:val="4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58585"/>
          <w:spacing w:val="0"/>
          <w:w w:val="100"/>
          <w:sz w:val="18"/>
          <w:szCs w:val="18"/>
        </w:rPr>
        <w:t>                                                  </w:t>
      </w:r>
      <w:r>
        <w:rPr>
          <w:rFonts w:cs="Times New Roman" w:hAnsi="Times New Roman" w:eastAsia="Times New Roman" w:ascii="Times New Roman"/>
          <w:color w:val="858585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9A9A9A"/>
          <w:spacing w:val="0"/>
          <w:w w:val="89"/>
          <w:position w:val="5"/>
          <w:sz w:val="6"/>
          <w:szCs w:val="6"/>
        </w:rPr>
        <w:t>.</w:t>
      </w:r>
      <w:r>
        <w:rPr>
          <w:rFonts w:cs="Arial" w:hAnsi="Arial" w:eastAsia="Arial" w:ascii="Arial"/>
          <w:color w:val="9A9A9A"/>
          <w:spacing w:val="0"/>
          <w:w w:val="119"/>
          <w:position w:val="5"/>
          <w:sz w:val="6"/>
          <w:szCs w:val="6"/>
        </w:rPr>
        <w:t>,</w:t>
      </w:r>
      <w:r>
        <w:rPr>
          <w:rFonts w:cs="Arial" w:hAnsi="Arial" w:eastAsia="Arial" w:ascii="Arial"/>
          <w:color w:val="9A9A9A"/>
          <w:spacing w:val="-8"/>
          <w:w w:val="100"/>
          <w:position w:val="5"/>
          <w:sz w:val="6"/>
          <w:szCs w:val="6"/>
        </w:rPr>
        <w:t> </w:t>
      </w:r>
      <w:r>
        <w:rPr>
          <w:rFonts w:cs="Arial" w:hAnsi="Arial" w:eastAsia="Arial" w:ascii="Arial"/>
          <w:color w:val="9A9A9A"/>
          <w:spacing w:val="-1"/>
          <w:w w:val="56"/>
          <w:position w:val="5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-3"/>
          <w:w w:val="131"/>
          <w:position w:val="5"/>
          <w:sz w:val="10"/>
          <w:szCs w:val="10"/>
        </w:rPr>
        <w:t>.</w:t>
      </w:r>
      <w:r>
        <w:rPr>
          <w:rFonts w:cs="Arial" w:hAnsi="Arial" w:eastAsia="Arial" w:ascii="Arial"/>
          <w:color w:val="858585"/>
          <w:spacing w:val="0"/>
          <w:w w:val="131"/>
          <w:position w:val="5"/>
          <w:sz w:val="10"/>
          <w:szCs w:val="10"/>
        </w:rPr>
        <w:t>.</w:t>
      </w:r>
      <w:r>
        <w:rPr>
          <w:rFonts w:cs="Arial" w:hAnsi="Arial" w:eastAsia="Arial" w:ascii="Arial"/>
          <w:color w:val="858585"/>
          <w:spacing w:val="0"/>
          <w:w w:val="100"/>
          <w:position w:val="5"/>
          <w:sz w:val="10"/>
          <w:szCs w:val="10"/>
        </w:rPr>
        <w:t>                                                                 </w:t>
      </w:r>
      <w:r>
        <w:rPr>
          <w:rFonts w:cs="Arial" w:hAnsi="Arial" w:eastAsia="Arial" w:ascii="Arial"/>
          <w:color w:val="858585"/>
          <w:spacing w:val="-2"/>
          <w:w w:val="100"/>
          <w:position w:val="5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26262"/>
          <w:spacing w:val="0"/>
          <w:w w:val="75"/>
          <w:position w:val="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26262"/>
          <w:spacing w:val="0"/>
          <w:w w:val="75"/>
          <w:position w:val="4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626262"/>
          <w:spacing w:val="6"/>
          <w:w w:val="75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858585"/>
          <w:spacing w:val="3"/>
          <w:w w:val="149"/>
          <w:position w:val="4"/>
          <w:sz w:val="18"/>
          <w:szCs w:val="18"/>
        </w:rPr>
        <w:t>.</w:t>
      </w:r>
      <w:r>
        <w:rPr>
          <w:rFonts w:cs="Arial" w:hAnsi="Arial" w:eastAsia="Arial" w:ascii="Arial"/>
          <w:color w:val="9A9A9A"/>
          <w:spacing w:val="0"/>
          <w:w w:val="149"/>
          <w:position w:val="4"/>
          <w:sz w:val="18"/>
          <w:szCs w:val="18"/>
        </w:rPr>
        <w:t>.</w:t>
      </w:r>
      <w:r>
        <w:rPr>
          <w:rFonts w:cs="Arial" w:hAnsi="Arial" w:eastAsia="Arial" w:ascii="Arial"/>
          <w:color w:val="9A9A9A"/>
          <w:spacing w:val="-43"/>
          <w:w w:val="149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9A9A9A"/>
          <w:spacing w:val="0"/>
          <w:w w:val="101"/>
          <w:position w:val="4"/>
          <w:sz w:val="8"/>
          <w:szCs w:val="8"/>
        </w:rPr>
        <w:t>-</w:t>
      </w:r>
      <w:r>
        <w:rPr>
          <w:rFonts w:cs="Arial" w:hAnsi="Arial" w:eastAsia="Arial" w:ascii="Arial"/>
          <w:color w:val="9A9A9A"/>
          <w:spacing w:val="0"/>
          <w:w w:val="101"/>
          <w:position w:val="4"/>
          <w:sz w:val="8"/>
          <w:szCs w:val="8"/>
        </w:rPr>
        <w:t>.</w:t>
      </w:r>
      <w:r>
        <w:rPr>
          <w:rFonts w:cs="Arial" w:hAnsi="Arial" w:eastAsia="Arial" w:ascii="Arial"/>
          <w:color w:val="858585"/>
          <w:spacing w:val="0"/>
          <w:w w:val="101"/>
          <w:position w:val="4"/>
          <w:sz w:val="8"/>
          <w:szCs w:val="8"/>
        </w:rPr>
        <w:t>,</w:t>
      </w:r>
      <w:r>
        <w:rPr>
          <w:rFonts w:cs="Arial" w:hAnsi="Arial" w:eastAsia="Arial" w:ascii="Arial"/>
          <w:color w:val="858585"/>
          <w:spacing w:val="0"/>
          <w:w w:val="101"/>
          <w:position w:val="4"/>
          <w:sz w:val="8"/>
          <w:szCs w:val="8"/>
        </w:rPr>
        <w:t>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858585"/>
          <w:spacing w:val="17"/>
          <w:w w:val="101"/>
          <w:position w:val="4"/>
          <w:sz w:val="8"/>
          <w:szCs w:val="8"/>
        </w:rPr>
        <w:t> </w:t>
      </w:r>
      <w:r>
        <w:rPr>
          <w:rFonts w:cs="Arial" w:hAnsi="Arial" w:eastAsia="Arial" w:ascii="Arial"/>
          <w:color w:val="9A9A9A"/>
          <w:spacing w:val="0"/>
          <w:w w:val="42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95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74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626262"/>
          <w:spacing w:val="0"/>
          <w:w w:val="95"/>
          <w:position w:val="1"/>
          <w:sz w:val="14"/>
          <w:szCs w:val="14"/>
        </w:rPr>
        <w:t>-</w:t>
      </w:r>
      <w:r>
        <w:rPr>
          <w:rFonts w:cs="Arial" w:hAnsi="Arial" w:eastAsia="Arial" w:ascii="Arial"/>
          <w:color w:val="626262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626262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1"/>
          <w:w w:val="48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626262"/>
          <w:spacing w:val="2"/>
          <w:w w:val="168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757575"/>
          <w:spacing w:val="0"/>
          <w:w w:val="108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757575"/>
          <w:spacing w:val="0"/>
          <w:w w:val="100"/>
          <w:position w:val="1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color w:val="757575"/>
          <w:spacing w:val="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626262"/>
          <w:spacing w:val="0"/>
          <w:w w:val="6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858585"/>
          <w:spacing w:val="0"/>
          <w:w w:val="8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8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135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146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757575"/>
          <w:spacing w:val="-1"/>
          <w:w w:val="94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7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4D4D4D"/>
          <w:spacing w:val="0"/>
          <w:w w:val="104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4D4D4D"/>
          <w:spacing w:val="-1"/>
          <w:w w:val="135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4D4D4D"/>
          <w:spacing w:val="0"/>
          <w:w w:val="600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6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220"/>
        <w:ind w:left="6646" w:right="5207"/>
      </w:pPr>
      <w:r>
        <w:rPr>
          <w:rFonts w:cs="Arial" w:hAnsi="Arial" w:eastAsia="Arial" w:ascii="Arial"/>
          <w:b/>
          <w:color w:val="020202"/>
          <w:spacing w:val="-6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-7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b/>
          <w:color w:val="020202"/>
          <w:spacing w:val="-6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b/>
          <w:color w:val="020202"/>
          <w:spacing w:val="-6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b/>
          <w:color w:val="020202"/>
          <w:spacing w:val="0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b/>
          <w:color w:val="020202"/>
          <w:spacing w:val="0"/>
          <w:w w:val="100"/>
          <w:position w:val="1"/>
          <w:sz w:val="18"/>
          <w:szCs w:val="18"/>
        </w:rPr>
        <w:t>                  </w:t>
      </w:r>
      <w:r>
        <w:rPr>
          <w:rFonts w:cs="Arial" w:hAnsi="Arial" w:eastAsia="Arial" w:ascii="Arial"/>
          <w:b/>
          <w:color w:val="020202"/>
          <w:spacing w:val="29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858585"/>
          <w:spacing w:val="0"/>
          <w:w w:val="3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b/>
          <w:color w:val="9A9A9A"/>
          <w:spacing w:val="0"/>
          <w:w w:val="3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b/>
          <w:color w:val="9A9A9A"/>
          <w:spacing w:val="0"/>
          <w:w w:val="3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9A9A9A"/>
          <w:spacing w:val="4"/>
          <w:w w:val="3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6"/>
          <w:w w:val="11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b/>
          <w:color w:val="020202"/>
          <w:spacing w:val="6"/>
          <w:w w:val="11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b/>
          <w:color w:val="020202"/>
          <w:spacing w:val="6"/>
          <w:w w:val="11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b/>
          <w:color w:val="121212"/>
          <w:spacing w:val="3"/>
          <w:w w:val="116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b/>
          <w:color w:val="020202"/>
          <w:spacing w:val="6"/>
          <w:w w:val="11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b/>
          <w:color w:val="020202"/>
          <w:spacing w:val="6"/>
          <w:w w:val="116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b/>
          <w:color w:val="020202"/>
          <w:spacing w:val="6"/>
          <w:w w:val="11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b/>
          <w:color w:val="020202"/>
          <w:spacing w:val="2"/>
          <w:w w:val="116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b/>
          <w:color w:val="020202"/>
          <w:spacing w:val="6"/>
          <w:w w:val="11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16"/>
          <w:position w:val="-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116"/>
          <w:position w:val="-1"/>
          <w:sz w:val="18"/>
          <w:szCs w:val="18"/>
        </w:rPr>
        <w:t> </w:t>
      </w:r>
      <w:r>
        <w:rPr>
          <w:rFonts w:cs="Arial" w:hAnsi="Arial" w:eastAsia="Arial" w:ascii="Arial"/>
          <w:b/>
          <w:color w:val="020202"/>
          <w:spacing w:val="0"/>
          <w:w w:val="30"/>
          <w:position w:val="-1"/>
          <w:sz w:val="20"/>
          <w:szCs w:val="2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6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5880" w:h="12300" w:orient="landscape"/>
          <w:pgMar w:top="340" w:bottom="280" w:left="380" w:right="88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7"/>
        <w:ind w:left="114" w:right="-47"/>
      </w:pPr>
      <w:r>
        <w:pict>
          <v:shape type="#_x0000_t75" style="position:absolute;margin-left:0pt;margin-top:0pt;width:794pt;height:615pt;mso-position-horizontal-relative:page;mso-position-vertical-relative:page;z-index:-1655">
            <v:imagedata o:title="" r:id="rId14"/>
          </v:shape>
        </w:pict>
      </w:r>
      <w:r>
        <w:rPr>
          <w:rFonts w:cs="Times New Roman" w:hAnsi="Times New Roman" w:eastAsia="Times New Roman" w:ascii="Times New Roman"/>
          <w:color w:val="121212"/>
          <w:spacing w:val="-2"/>
          <w:w w:val="100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21212"/>
          <w:spacing w:val="-4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21212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21212"/>
          <w:spacing w:val="-3"/>
          <w:w w:val="10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242424"/>
          <w:spacing w:val="-4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21212"/>
          <w:spacing w:val="-3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42424"/>
          <w:spacing w:val="3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20202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121212"/>
          <w:spacing w:val="-3"/>
          <w:w w:val="84"/>
          <w:sz w:val="18"/>
          <w:szCs w:val="18"/>
        </w:rPr>
        <w:t>d</w:t>
      </w:r>
      <w:r>
        <w:rPr>
          <w:rFonts w:cs="Arial" w:hAnsi="Arial" w:eastAsia="Arial" w:ascii="Arial"/>
          <w:i/>
          <w:color w:val="121212"/>
          <w:spacing w:val="0"/>
          <w:w w:val="84"/>
          <w:sz w:val="18"/>
          <w:szCs w:val="18"/>
        </w:rPr>
        <w:t>e</w:t>
      </w:r>
      <w:r>
        <w:rPr>
          <w:rFonts w:cs="Arial" w:hAnsi="Arial" w:eastAsia="Arial" w:ascii="Arial"/>
          <w:i/>
          <w:color w:val="121212"/>
          <w:spacing w:val="1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42424"/>
          <w:spacing w:val="-4"/>
          <w:w w:val="10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21212"/>
          <w:spacing w:val="-4"/>
          <w:w w:val="10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42424"/>
          <w:spacing w:val="-2"/>
          <w:w w:val="10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21212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21212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21212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21212"/>
          <w:spacing w:val="-3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42424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21212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6"/>
        <w:ind w:left="119"/>
      </w:pPr>
      <w:r>
        <w:rPr>
          <w:rFonts w:cs="Times New Roman" w:hAnsi="Times New Roman" w:eastAsia="Times New Roman" w:ascii="Times New Roman"/>
          <w:color w:val="121212"/>
          <w:spacing w:val="-5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21212"/>
          <w:spacing w:val="-4"/>
          <w:w w:val="10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21212"/>
          <w:spacing w:val="-3"/>
          <w:w w:val="10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21212"/>
          <w:spacing w:val="-3"/>
          <w:w w:val="9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21212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20202"/>
          <w:spacing w:val="-3"/>
          <w:w w:val="9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21212"/>
          <w:spacing w:val="0"/>
          <w:w w:val="11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21212"/>
          <w:spacing w:val="-6"/>
          <w:w w:val="11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21212"/>
          <w:spacing w:val="-4"/>
          <w:w w:val="10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21212"/>
          <w:spacing w:val="-1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21212"/>
          <w:spacing w:val="0"/>
          <w:w w:val="10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21212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21212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-4"/>
          <w:w w:val="7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21212"/>
          <w:spacing w:val="-3"/>
          <w:w w:val="9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21212"/>
          <w:spacing w:val="-5"/>
          <w:w w:val="9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42424"/>
          <w:spacing w:val="-1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21212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2"/>
        <w:ind w:left="883"/>
      </w:pPr>
      <w:r>
        <w:br w:type="column"/>
      </w:r>
      <w:r>
        <w:rPr>
          <w:rFonts w:cs="Arial" w:hAnsi="Arial" w:eastAsia="Arial" w:ascii="Arial"/>
          <w:color w:val="121212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121212"/>
          <w:spacing w:val="4"/>
          <w:w w:val="87"/>
          <w:sz w:val="16"/>
          <w:szCs w:val="16"/>
        </w:rPr>
        <w:t>á</w:t>
      </w:r>
      <w:r>
        <w:rPr>
          <w:rFonts w:cs="Arial" w:hAnsi="Arial" w:eastAsia="Arial" w:ascii="Arial"/>
          <w:color w:val="121212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121212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21212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21212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2121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0"/>
          <w:w w:val="77"/>
          <w:sz w:val="16"/>
          <w:szCs w:val="16"/>
        </w:rPr>
        <w:t>11</w:t>
      </w:r>
      <w:r>
        <w:rPr>
          <w:rFonts w:cs="Arial" w:hAnsi="Arial" w:eastAsia="Arial" w:ascii="Arial"/>
          <w:color w:val="121212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21212"/>
          <w:spacing w:val="6"/>
          <w:w w:val="77"/>
          <w:sz w:val="16"/>
          <w:szCs w:val="16"/>
        </w:rPr>
        <w:t> </w:t>
      </w:r>
      <w:r>
        <w:rPr>
          <w:rFonts w:cs="Arial" w:hAnsi="Arial" w:eastAsia="Arial" w:ascii="Arial"/>
          <w:i/>
          <w:color w:val="121212"/>
          <w:spacing w:val="-3"/>
          <w:w w:val="100"/>
          <w:sz w:val="18"/>
          <w:szCs w:val="18"/>
        </w:rPr>
        <w:t>d</w:t>
      </w:r>
      <w:r>
        <w:rPr>
          <w:rFonts w:cs="Arial" w:hAnsi="Arial" w:eastAsia="Arial" w:ascii="Arial"/>
          <w:i/>
          <w:color w:val="121212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i/>
          <w:color w:val="121212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21212"/>
          <w:spacing w:val="0"/>
          <w:w w:val="77"/>
          <w:sz w:val="16"/>
          <w:szCs w:val="16"/>
        </w:rPr>
        <w:t>11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9"/>
      </w:pPr>
      <w:r>
        <w:rPr>
          <w:rFonts w:cs="Arial" w:hAnsi="Arial" w:eastAsia="Arial" w:ascii="Arial"/>
          <w:color w:val="121212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21212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21212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121212"/>
          <w:spacing w:val="0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121212"/>
          <w:spacing w:val="8"/>
          <w:w w:val="79"/>
          <w:sz w:val="14"/>
          <w:szCs w:val="14"/>
        </w:rPr>
        <w:t>c</w:t>
      </w:r>
      <w:r>
        <w:rPr>
          <w:rFonts w:cs="Arial" w:hAnsi="Arial" w:eastAsia="Arial" w:ascii="Arial"/>
          <w:color w:val="121212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21212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121212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21212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4D4D4D"/>
          <w:spacing w:val="-2"/>
          <w:w w:val="105"/>
          <w:sz w:val="14"/>
          <w:szCs w:val="14"/>
        </w:rPr>
        <w:t>í</w:t>
      </w:r>
      <w:r>
        <w:rPr>
          <w:rFonts w:cs="Arial" w:hAnsi="Arial" w:eastAsia="Arial" w:ascii="Arial"/>
          <w:color w:val="242424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21212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121212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21212"/>
          <w:spacing w:val="-1"/>
          <w:w w:val="140"/>
          <w:sz w:val="14"/>
          <w:szCs w:val="14"/>
        </w:rPr>
        <w:t>f</w:t>
      </w:r>
      <w:r>
        <w:rPr>
          <w:rFonts w:cs="Arial" w:hAnsi="Arial" w:eastAsia="Arial" w:ascii="Arial"/>
          <w:color w:val="242424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21212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21212"/>
          <w:spacing w:val="4"/>
          <w:w w:val="87"/>
          <w:sz w:val="14"/>
          <w:szCs w:val="14"/>
        </w:rPr>
        <w:t>á</w:t>
      </w:r>
      <w:r>
        <w:rPr>
          <w:rFonts w:cs="Arial" w:hAnsi="Arial" w:eastAsia="Arial" w:ascii="Arial"/>
          <w:color w:val="242424"/>
          <w:spacing w:val="0"/>
          <w:w w:val="110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5"/>
          <w:w w:val="110"/>
          <w:sz w:val="14"/>
          <w:szCs w:val="14"/>
        </w:rPr>
        <w:t>i</w:t>
      </w:r>
      <w:r>
        <w:rPr>
          <w:rFonts w:cs="Arial" w:hAnsi="Arial" w:eastAsia="Arial" w:ascii="Arial"/>
          <w:color w:val="121212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sectPr>
      <w:type w:val="continuous"/>
      <w:pgSz w:w="15880" w:h="12300" w:orient="landscape"/>
      <w:pgMar w:top="320" w:bottom="280" w:left="380" w:right="880"/>
      <w:cols w:num="2" w:equalWidth="off">
        <w:col w:w="2033" w:space="10393"/>
        <w:col w:w="2194"/>
      </w:cols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\image1.png"/><Relationship Id="rId5" Type="http://schemas.openxmlformats.org/officeDocument/2006/relationships/image" Target="media\image2.png"/><Relationship Id="rId6" Type="http://schemas.openxmlformats.org/officeDocument/2006/relationships/image" Target="media\image3.png"/><Relationship Id="rId7" Type="http://schemas.openxmlformats.org/officeDocument/2006/relationships/image" Target="media\image4.png"/><Relationship Id="rId8" Type="http://schemas.openxmlformats.org/officeDocument/2006/relationships/image" Target="media\image5.png"/><Relationship Id="rId9" Type="http://schemas.openxmlformats.org/officeDocument/2006/relationships/image" Target="media\image6.png"/><Relationship Id="rId10" Type="http://schemas.openxmlformats.org/officeDocument/2006/relationships/image" Target="media\image7.png"/><Relationship Id="rId11" Type="http://schemas.openxmlformats.org/officeDocument/2006/relationships/image" Target="media\image8.png"/><Relationship Id="rId12" Type="http://schemas.openxmlformats.org/officeDocument/2006/relationships/image" Target="media\image9.png"/><Relationship Id="rId13" Type="http://schemas.openxmlformats.org/officeDocument/2006/relationships/image" Target="media\image10.png"/><Relationship Id="rId14" Type="http://schemas.openxmlformats.org/officeDocument/2006/relationships/image" Target="media\image1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